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2C221D" w14:textId="77777777" w:rsidR="00D038F4" w:rsidRPr="004A4124" w:rsidRDefault="007156D3" w:rsidP="004A4124">
      <w:pPr>
        <w:pStyle w:val="3"/>
        <w:suppressAutoHyphens/>
        <w:spacing w:line="276" w:lineRule="auto"/>
        <w:ind w:firstLine="0"/>
        <w:rPr>
          <w:rFonts w:ascii="Arial" w:hAnsi="Arial" w:cs="Arial"/>
        </w:rPr>
      </w:pPr>
      <w:r w:rsidRPr="004A4124">
        <w:rPr>
          <w:rFonts w:ascii="Arial" w:hAnsi="Arial" w:cs="Arial"/>
          <w:noProof/>
          <w:sz w:val="36"/>
          <w:szCs w:val="36"/>
        </w:rPr>
        <w:drawing>
          <wp:inline distT="0" distB="0" distL="0" distR="0" wp14:anchorId="6A70CD8F" wp14:editId="048AC849">
            <wp:extent cx="621030" cy="8147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1030" cy="814705"/>
                    </a:xfrm>
                    <a:prstGeom prst="rect">
                      <a:avLst/>
                    </a:prstGeom>
                    <a:noFill/>
                    <a:ln>
                      <a:noFill/>
                    </a:ln>
                  </pic:spPr>
                </pic:pic>
              </a:graphicData>
            </a:graphic>
          </wp:inline>
        </w:drawing>
      </w:r>
    </w:p>
    <w:p w14:paraId="12256FC1" w14:textId="77777777" w:rsidR="00D038F4" w:rsidRPr="004A4124" w:rsidRDefault="00D038F4" w:rsidP="004A4124">
      <w:pPr>
        <w:suppressAutoHyphens/>
        <w:ind w:firstLine="0"/>
        <w:jc w:val="center"/>
        <w:rPr>
          <w:rFonts w:ascii="Arial" w:hAnsi="Arial" w:cs="Arial"/>
          <w:b/>
          <w:bCs/>
          <w:sz w:val="34"/>
          <w:szCs w:val="34"/>
        </w:rPr>
      </w:pPr>
      <w:r w:rsidRPr="004A4124">
        <w:rPr>
          <w:rFonts w:ascii="Arial" w:hAnsi="Arial" w:cs="Arial"/>
          <w:b/>
          <w:bCs/>
          <w:sz w:val="34"/>
          <w:szCs w:val="34"/>
        </w:rPr>
        <w:t>Администрация</w:t>
      </w:r>
    </w:p>
    <w:p w14:paraId="413D01F3" w14:textId="77777777" w:rsidR="00D038F4" w:rsidRPr="004A4124" w:rsidRDefault="00D038F4" w:rsidP="004A4124">
      <w:pPr>
        <w:pStyle w:val="1"/>
        <w:suppressAutoHyphens/>
        <w:ind w:firstLine="0"/>
        <w:rPr>
          <w:rFonts w:cs="Arial"/>
          <w:sz w:val="34"/>
          <w:szCs w:val="34"/>
        </w:rPr>
      </w:pPr>
      <w:r w:rsidRPr="004A4124">
        <w:rPr>
          <w:rFonts w:cs="Arial"/>
          <w:sz w:val="34"/>
          <w:szCs w:val="34"/>
        </w:rPr>
        <w:t xml:space="preserve">Ардатовского муниципального </w:t>
      </w:r>
      <w:r w:rsidR="004C7762" w:rsidRPr="004A4124">
        <w:rPr>
          <w:rFonts w:cs="Arial"/>
          <w:sz w:val="34"/>
          <w:szCs w:val="34"/>
        </w:rPr>
        <w:t>округа</w:t>
      </w:r>
    </w:p>
    <w:p w14:paraId="5C80A204" w14:textId="77777777" w:rsidR="00D038F4" w:rsidRPr="004A4124" w:rsidRDefault="00D038F4" w:rsidP="004A4124">
      <w:pPr>
        <w:pStyle w:val="1"/>
        <w:suppressAutoHyphens/>
        <w:ind w:firstLine="0"/>
        <w:rPr>
          <w:rFonts w:cs="Arial"/>
          <w:sz w:val="52"/>
          <w:szCs w:val="52"/>
        </w:rPr>
      </w:pPr>
      <w:r w:rsidRPr="004A4124">
        <w:rPr>
          <w:rFonts w:cs="Arial"/>
          <w:sz w:val="34"/>
          <w:szCs w:val="34"/>
        </w:rPr>
        <w:t>Нижегородской области</w:t>
      </w:r>
    </w:p>
    <w:p w14:paraId="4DD44C05" w14:textId="77777777" w:rsidR="00D038F4" w:rsidRPr="004A4124" w:rsidRDefault="00D038F4" w:rsidP="004A4124">
      <w:pPr>
        <w:suppressAutoHyphens/>
        <w:spacing w:line="276" w:lineRule="auto"/>
        <w:ind w:firstLine="0"/>
        <w:jc w:val="center"/>
        <w:rPr>
          <w:rFonts w:ascii="Arial" w:hAnsi="Arial" w:cs="Arial"/>
          <w:b/>
          <w:spacing w:val="30"/>
          <w:sz w:val="52"/>
          <w:szCs w:val="52"/>
        </w:rPr>
      </w:pPr>
      <w:r w:rsidRPr="004A4124">
        <w:rPr>
          <w:rFonts w:ascii="Arial" w:hAnsi="Arial" w:cs="Arial"/>
          <w:b/>
          <w:spacing w:val="30"/>
          <w:sz w:val="52"/>
          <w:szCs w:val="52"/>
        </w:rPr>
        <w:t>ПОСТАНОВЛЕНИЕ</w:t>
      </w:r>
    </w:p>
    <w:p w14:paraId="64752A1D" w14:textId="77777777" w:rsidR="00476289" w:rsidRPr="004A4124" w:rsidRDefault="00476289" w:rsidP="004A4124">
      <w:pPr>
        <w:ind w:firstLine="0"/>
        <w:jc w:val="left"/>
        <w:rPr>
          <w:rFonts w:ascii="Arial" w:hAnsi="Arial" w:cs="Arial"/>
        </w:rPr>
      </w:pPr>
    </w:p>
    <w:p w14:paraId="7DDD939E" w14:textId="77777777" w:rsidR="0020693B" w:rsidRPr="004A4124" w:rsidRDefault="00476289" w:rsidP="004A4124">
      <w:pPr>
        <w:ind w:firstLine="0"/>
        <w:jc w:val="left"/>
        <w:rPr>
          <w:rFonts w:ascii="Arial" w:hAnsi="Arial" w:cs="Arial"/>
          <w:sz w:val="24"/>
          <w:szCs w:val="24"/>
        </w:rPr>
      </w:pPr>
      <w:r w:rsidRPr="004A4124">
        <w:rPr>
          <w:rFonts w:ascii="Arial" w:hAnsi="Arial" w:cs="Arial"/>
          <w:sz w:val="24"/>
          <w:szCs w:val="24"/>
        </w:rPr>
        <w:t xml:space="preserve"> 06.02.2023</w:t>
      </w:r>
      <w:r w:rsidR="00C434A2" w:rsidRPr="004A4124">
        <w:rPr>
          <w:rFonts w:ascii="Arial" w:hAnsi="Arial" w:cs="Arial"/>
          <w:sz w:val="24"/>
          <w:szCs w:val="24"/>
        </w:rPr>
        <w:t xml:space="preserve">                                                                                                     </w:t>
      </w:r>
      <w:r w:rsidRPr="004A4124">
        <w:rPr>
          <w:rFonts w:ascii="Arial" w:hAnsi="Arial" w:cs="Arial"/>
          <w:sz w:val="24"/>
          <w:szCs w:val="24"/>
        </w:rPr>
        <w:t xml:space="preserve">                                №85</w:t>
      </w:r>
    </w:p>
    <w:p w14:paraId="3875029E" w14:textId="77777777" w:rsidR="00D038F4" w:rsidRPr="004A4124" w:rsidRDefault="00D038F4" w:rsidP="004A4124">
      <w:pPr>
        <w:ind w:firstLine="0"/>
        <w:jc w:val="center"/>
        <w:rPr>
          <w:rFonts w:ascii="Arial" w:hAnsi="Arial" w:cs="Arial"/>
        </w:rPr>
      </w:pPr>
    </w:p>
    <w:p w14:paraId="7BF248BA" w14:textId="77777777" w:rsidR="00D038F4" w:rsidRPr="004A4124" w:rsidRDefault="00D038F4" w:rsidP="004A4124">
      <w:pPr>
        <w:ind w:firstLine="0"/>
        <w:jc w:val="center"/>
        <w:rPr>
          <w:rFonts w:ascii="Arial" w:hAnsi="Arial" w:cs="Arial"/>
          <w:b/>
          <w:color w:val="000000"/>
          <w:sz w:val="24"/>
          <w:szCs w:val="24"/>
        </w:rPr>
      </w:pPr>
      <w:r w:rsidRPr="004A4124">
        <w:rPr>
          <w:rFonts w:ascii="Arial" w:hAnsi="Arial" w:cs="Arial"/>
          <w:b/>
          <w:sz w:val="24"/>
          <w:szCs w:val="24"/>
        </w:rPr>
        <w:t xml:space="preserve">Об утверждении административного регламента </w:t>
      </w:r>
      <w:r w:rsidRPr="004A4124">
        <w:rPr>
          <w:rFonts w:ascii="Arial" w:hAnsi="Arial" w:cs="Arial"/>
          <w:b/>
          <w:bCs/>
          <w:sz w:val="24"/>
          <w:szCs w:val="24"/>
        </w:rPr>
        <w:t xml:space="preserve">администрации </w:t>
      </w:r>
      <w:r w:rsidRPr="004A4124">
        <w:rPr>
          <w:rFonts w:ascii="Arial" w:hAnsi="Arial" w:cs="Arial"/>
          <w:b/>
          <w:sz w:val="24"/>
          <w:szCs w:val="24"/>
        </w:rPr>
        <w:t xml:space="preserve">Ардатовского муниципального </w:t>
      </w:r>
      <w:r w:rsidR="004C7762" w:rsidRPr="004A4124">
        <w:rPr>
          <w:rFonts w:ascii="Arial" w:hAnsi="Arial" w:cs="Arial"/>
          <w:b/>
          <w:sz w:val="24"/>
          <w:szCs w:val="24"/>
        </w:rPr>
        <w:t>округа</w:t>
      </w:r>
      <w:r w:rsidRPr="004A4124">
        <w:rPr>
          <w:rFonts w:ascii="Arial" w:hAnsi="Arial" w:cs="Arial"/>
          <w:b/>
          <w:sz w:val="24"/>
          <w:szCs w:val="24"/>
        </w:rPr>
        <w:t xml:space="preserve"> Нижегородской области по </w:t>
      </w:r>
      <w:r w:rsidRPr="004A4124">
        <w:rPr>
          <w:rFonts w:ascii="Arial" w:hAnsi="Arial" w:cs="Arial"/>
          <w:b/>
          <w:bCs/>
          <w:sz w:val="24"/>
          <w:szCs w:val="24"/>
        </w:rPr>
        <w:t>предоставлению муниципальной услуги «Консультирование и рассмотрение органами местного самоуправления обращений потребителей</w:t>
      </w:r>
      <w:r w:rsidRPr="004A4124">
        <w:rPr>
          <w:rFonts w:ascii="Arial" w:hAnsi="Arial" w:cs="Arial"/>
          <w:b/>
          <w:bCs/>
          <w:color w:val="000000"/>
          <w:sz w:val="24"/>
          <w:szCs w:val="24"/>
        </w:rPr>
        <w:t>»</w:t>
      </w:r>
    </w:p>
    <w:p w14:paraId="18DD05E7" w14:textId="77777777" w:rsidR="00D038F4" w:rsidRPr="004A4124" w:rsidRDefault="00D038F4" w:rsidP="004A4124">
      <w:pPr>
        <w:ind w:firstLine="0"/>
        <w:jc w:val="center"/>
        <w:rPr>
          <w:rFonts w:ascii="Arial" w:hAnsi="Arial" w:cs="Arial"/>
          <w:sz w:val="24"/>
          <w:szCs w:val="24"/>
        </w:rPr>
      </w:pPr>
    </w:p>
    <w:p w14:paraId="72382BFB" w14:textId="77777777" w:rsidR="00305F80" w:rsidRPr="004A4124" w:rsidRDefault="00305F80" w:rsidP="004A4124">
      <w:pPr>
        <w:autoSpaceDE w:val="0"/>
        <w:autoSpaceDN w:val="0"/>
        <w:adjustRightInd w:val="0"/>
        <w:ind w:firstLine="0"/>
        <w:rPr>
          <w:rFonts w:ascii="Arial" w:hAnsi="Arial" w:cs="Arial"/>
          <w:b/>
          <w:sz w:val="24"/>
          <w:szCs w:val="24"/>
        </w:rPr>
      </w:pPr>
      <w:proofErr w:type="gramStart"/>
      <w:r w:rsidRPr="004A4124">
        <w:rPr>
          <w:rFonts w:ascii="Arial" w:hAnsi="Arial" w:cs="Arial"/>
          <w:sz w:val="24"/>
          <w:szCs w:val="24"/>
        </w:rPr>
        <w:t xml:space="preserve">В соответствии </w:t>
      </w:r>
      <w:r w:rsidRPr="004A4124">
        <w:rPr>
          <w:rFonts w:ascii="Arial" w:hAnsi="Arial" w:cs="Arial"/>
          <w:color w:val="000000"/>
          <w:sz w:val="24"/>
          <w:szCs w:val="24"/>
          <w:shd w:val="clear" w:color="auto" w:fill="FFFFFF"/>
        </w:rPr>
        <w:t>с Федеральным законом от 06.10.2003 г. №131-ФЗ «Об общих принципах организации местного самоуправления в Рос</w:t>
      </w:r>
      <w:bookmarkStart w:id="0" w:name="_GoBack"/>
      <w:bookmarkEnd w:id="0"/>
      <w:r w:rsidRPr="004A4124">
        <w:rPr>
          <w:rFonts w:ascii="Arial" w:hAnsi="Arial" w:cs="Arial"/>
          <w:color w:val="000000"/>
          <w:sz w:val="24"/>
          <w:szCs w:val="24"/>
          <w:shd w:val="clear" w:color="auto" w:fill="FFFFFF"/>
        </w:rPr>
        <w:t>сийской Федерации», Федеральным законом 27.07.2010 г. № 210-ФЗ «Об организации предоставления государственных и муниципальных услуг», Законом Российской Федерации от 07.02.1992г. № 2300-1 «О защите прав потребителей», Постановлением Правительства РФ от 31 декабря 2020 г. № 2463 «Об утверждении Правил продажи товаров по договору розничной купли-продажи, перечня</w:t>
      </w:r>
      <w:proofErr w:type="gramEnd"/>
      <w:r w:rsidRPr="004A4124">
        <w:rPr>
          <w:rFonts w:ascii="Arial" w:hAnsi="Arial" w:cs="Arial"/>
          <w:color w:val="000000"/>
          <w:sz w:val="24"/>
          <w:szCs w:val="24"/>
          <w:shd w:val="clear" w:color="auto" w:fill="FFFFFF"/>
        </w:rPr>
        <w:t xml:space="preserve"> </w:t>
      </w:r>
      <w:proofErr w:type="gramStart"/>
      <w:r w:rsidRPr="004A4124">
        <w:rPr>
          <w:rFonts w:ascii="Arial" w:hAnsi="Arial" w:cs="Arial"/>
          <w:color w:val="000000"/>
          <w:sz w:val="24"/>
          <w:szCs w:val="24"/>
          <w:shd w:val="clear" w:color="auto" w:fill="FFFFFF"/>
        </w:rPr>
        <w:t xml:space="preserve">товаров длительного пользования, на которые не распространяется требование потребителя о безвозмездном предоставлении ему товара, обладающего этими же основными потребительскими свойствами, на период ремонта или замены такого товара, и перечня непродовольственных товаров надлежащего качества, не подлежащих обмену, а также о внесении изменений в некоторые акты Правительства Российской Федерации» </w:t>
      </w:r>
      <w:r w:rsidRPr="004A4124">
        <w:rPr>
          <w:rFonts w:ascii="Arial" w:hAnsi="Arial" w:cs="Arial"/>
          <w:sz w:val="24"/>
          <w:szCs w:val="24"/>
        </w:rPr>
        <w:t>в целях повышения качества исполнения и доступности муниципальных услуг</w:t>
      </w:r>
      <w:r w:rsidR="007156D3" w:rsidRPr="004A4124">
        <w:rPr>
          <w:rFonts w:ascii="Arial" w:hAnsi="Arial" w:cs="Arial"/>
          <w:sz w:val="24"/>
          <w:szCs w:val="24"/>
        </w:rPr>
        <w:t>,</w:t>
      </w:r>
      <w:r w:rsidRPr="004A4124">
        <w:rPr>
          <w:rFonts w:ascii="Arial" w:hAnsi="Arial" w:cs="Arial"/>
          <w:sz w:val="24"/>
          <w:szCs w:val="24"/>
        </w:rPr>
        <w:t xml:space="preserve"> администрация Ардатовского муниципального </w:t>
      </w:r>
      <w:r w:rsidR="004C7762" w:rsidRPr="004A4124">
        <w:rPr>
          <w:rFonts w:ascii="Arial" w:hAnsi="Arial" w:cs="Arial"/>
          <w:sz w:val="24"/>
          <w:szCs w:val="24"/>
        </w:rPr>
        <w:t>округа</w:t>
      </w:r>
      <w:proofErr w:type="gramEnd"/>
      <w:r w:rsidRPr="004A4124">
        <w:rPr>
          <w:rFonts w:ascii="Arial" w:hAnsi="Arial" w:cs="Arial"/>
          <w:sz w:val="24"/>
          <w:szCs w:val="24"/>
        </w:rPr>
        <w:t xml:space="preserve"> Нижегородской области </w:t>
      </w:r>
      <w:proofErr w:type="gramStart"/>
      <w:r w:rsidRPr="004A4124">
        <w:rPr>
          <w:rFonts w:ascii="Arial" w:hAnsi="Arial" w:cs="Arial"/>
          <w:b/>
          <w:sz w:val="24"/>
          <w:szCs w:val="24"/>
        </w:rPr>
        <w:t>п</w:t>
      </w:r>
      <w:proofErr w:type="gramEnd"/>
      <w:r w:rsidRPr="004A4124">
        <w:rPr>
          <w:rFonts w:ascii="Arial" w:hAnsi="Arial" w:cs="Arial"/>
          <w:b/>
          <w:sz w:val="24"/>
          <w:szCs w:val="24"/>
        </w:rPr>
        <w:t xml:space="preserve"> о с т а н о в л я е т:</w:t>
      </w:r>
    </w:p>
    <w:p w14:paraId="6FFC3DCF" w14:textId="77777777" w:rsidR="00305F80" w:rsidRPr="004A4124" w:rsidRDefault="00305F80" w:rsidP="004A4124">
      <w:pPr>
        <w:pStyle w:val="a5"/>
        <w:numPr>
          <w:ilvl w:val="0"/>
          <w:numId w:val="2"/>
        </w:numPr>
        <w:ind w:left="0" w:firstLine="0"/>
        <w:rPr>
          <w:rFonts w:ascii="Arial" w:hAnsi="Arial" w:cs="Arial"/>
          <w:color w:val="000000"/>
          <w:sz w:val="24"/>
          <w:szCs w:val="24"/>
        </w:rPr>
      </w:pPr>
      <w:r w:rsidRPr="004A4124">
        <w:rPr>
          <w:rFonts w:ascii="Arial" w:hAnsi="Arial" w:cs="Arial"/>
          <w:sz w:val="24"/>
          <w:szCs w:val="24"/>
        </w:rPr>
        <w:t xml:space="preserve">Утвердить прилагаемый административный регламент </w:t>
      </w:r>
      <w:r w:rsidRPr="004A4124">
        <w:rPr>
          <w:rFonts w:ascii="Arial" w:hAnsi="Arial" w:cs="Arial"/>
          <w:bCs/>
          <w:sz w:val="24"/>
          <w:szCs w:val="24"/>
        </w:rPr>
        <w:t xml:space="preserve">администрации </w:t>
      </w:r>
      <w:r w:rsidRPr="004A4124">
        <w:rPr>
          <w:rFonts w:ascii="Arial" w:hAnsi="Arial" w:cs="Arial"/>
          <w:sz w:val="24"/>
          <w:szCs w:val="24"/>
        </w:rPr>
        <w:t xml:space="preserve">Ардатовского муниципального </w:t>
      </w:r>
      <w:r w:rsidR="007156D3" w:rsidRPr="004A4124">
        <w:rPr>
          <w:rFonts w:ascii="Arial" w:hAnsi="Arial" w:cs="Arial"/>
          <w:sz w:val="24"/>
          <w:szCs w:val="24"/>
        </w:rPr>
        <w:t>округа</w:t>
      </w:r>
      <w:r w:rsidRPr="004A4124">
        <w:rPr>
          <w:rFonts w:ascii="Arial" w:hAnsi="Arial" w:cs="Arial"/>
          <w:sz w:val="24"/>
          <w:szCs w:val="24"/>
        </w:rPr>
        <w:t xml:space="preserve"> Нижегородской области по </w:t>
      </w:r>
      <w:r w:rsidRPr="004A4124">
        <w:rPr>
          <w:rFonts w:ascii="Arial" w:hAnsi="Arial" w:cs="Arial"/>
          <w:bCs/>
          <w:sz w:val="24"/>
          <w:szCs w:val="24"/>
        </w:rPr>
        <w:t>предоставлению муниципальной услуги «Консультирование и рассмотрение органами местного самоуправления обращений потребителей</w:t>
      </w:r>
      <w:r w:rsidRPr="004A4124">
        <w:rPr>
          <w:rFonts w:ascii="Arial" w:hAnsi="Arial" w:cs="Arial"/>
          <w:bCs/>
          <w:color w:val="000000"/>
          <w:sz w:val="24"/>
          <w:szCs w:val="24"/>
        </w:rPr>
        <w:t>».</w:t>
      </w:r>
    </w:p>
    <w:p w14:paraId="3ADC1154" w14:textId="77777777" w:rsidR="00305F80" w:rsidRPr="004A4124" w:rsidRDefault="004C7762" w:rsidP="004A4124">
      <w:pPr>
        <w:pStyle w:val="a5"/>
        <w:numPr>
          <w:ilvl w:val="0"/>
          <w:numId w:val="2"/>
        </w:numPr>
        <w:ind w:left="0" w:firstLine="0"/>
        <w:rPr>
          <w:rFonts w:ascii="Arial" w:hAnsi="Arial" w:cs="Arial"/>
          <w:color w:val="000000"/>
          <w:sz w:val="24"/>
          <w:szCs w:val="24"/>
        </w:rPr>
      </w:pPr>
      <w:proofErr w:type="gramStart"/>
      <w:r w:rsidRPr="004A4124">
        <w:rPr>
          <w:rFonts w:ascii="Arial" w:hAnsi="Arial" w:cs="Arial"/>
          <w:bCs/>
          <w:color w:val="000000"/>
          <w:sz w:val="24"/>
          <w:szCs w:val="24"/>
        </w:rPr>
        <w:t>Постановления</w:t>
      </w:r>
      <w:r w:rsidR="00305F80" w:rsidRPr="004A4124">
        <w:rPr>
          <w:rFonts w:ascii="Arial" w:hAnsi="Arial" w:cs="Arial"/>
          <w:bCs/>
          <w:color w:val="000000"/>
          <w:sz w:val="24"/>
          <w:szCs w:val="24"/>
        </w:rPr>
        <w:t xml:space="preserve"> администрации Ардатовского муниципального района Нижегородской области от 08.04.2016 № 175 «</w:t>
      </w:r>
      <w:r w:rsidR="00305F80" w:rsidRPr="004A4124">
        <w:rPr>
          <w:rFonts w:ascii="Arial" w:hAnsi="Arial" w:cs="Arial"/>
          <w:sz w:val="24"/>
          <w:szCs w:val="24"/>
          <w:lang w:eastAsia="ar-SA"/>
        </w:rPr>
        <w:t xml:space="preserve">Об утверждении административного регламента по предоставлению муниципальной услуги </w:t>
      </w:r>
      <w:r w:rsidR="00305F80" w:rsidRPr="004A4124">
        <w:rPr>
          <w:rFonts w:ascii="Arial" w:hAnsi="Arial" w:cs="Arial"/>
          <w:sz w:val="24"/>
          <w:szCs w:val="24"/>
        </w:rPr>
        <w:t>«Прием органами местного самоуправления жалоб потребителей на территории Ардатовского муниципального района Нижегородской области»</w:t>
      </w:r>
      <w:r w:rsidRPr="004A4124">
        <w:rPr>
          <w:rFonts w:ascii="Arial" w:hAnsi="Arial" w:cs="Arial"/>
          <w:sz w:val="24"/>
          <w:szCs w:val="24"/>
        </w:rPr>
        <w:t>, от 15.09.2016 №474  «</w:t>
      </w:r>
      <w:r w:rsidR="00305F80" w:rsidRPr="004A4124">
        <w:rPr>
          <w:rFonts w:ascii="Arial" w:hAnsi="Arial" w:cs="Arial"/>
          <w:sz w:val="24"/>
          <w:szCs w:val="24"/>
        </w:rPr>
        <w:t xml:space="preserve"> </w:t>
      </w:r>
      <w:r w:rsidRPr="004A4124">
        <w:rPr>
          <w:rFonts w:ascii="Arial" w:hAnsi="Arial" w:cs="Arial"/>
          <w:sz w:val="24"/>
          <w:szCs w:val="24"/>
        </w:rPr>
        <w:t xml:space="preserve">О внесении изменений в постановление администрации Ардатовского муниципального района Нижегородской </w:t>
      </w:r>
      <w:r w:rsidR="009D6F03" w:rsidRPr="004A4124">
        <w:rPr>
          <w:rFonts w:ascii="Arial" w:hAnsi="Arial" w:cs="Arial"/>
          <w:sz w:val="24"/>
          <w:szCs w:val="24"/>
        </w:rPr>
        <w:t>области от №175 от 08.04.2016г.</w:t>
      </w:r>
      <w:r w:rsidRPr="004A4124">
        <w:rPr>
          <w:rFonts w:ascii="Arial" w:hAnsi="Arial" w:cs="Arial"/>
          <w:sz w:val="24"/>
          <w:szCs w:val="24"/>
        </w:rPr>
        <w:t xml:space="preserve">» </w:t>
      </w:r>
      <w:r w:rsidR="00305F80" w:rsidRPr="004A4124">
        <w:rPr>
          <w:rFonts w:ascii="Arial" w:hAnsi="Arial" w:cs="Arial"/>
          <w:sz w:val="24"/>
          <w:szCs w:val="24"/>
        </w:rPr>
        <w:t>отменить.</w:t>
      </w:r>
      <w:proofErr w:type="gramEnd"/>
    </w:p>
    <w:p w14:paraId="2791A958" w14:textId="77777777" w:rsidR="00305F80" w:rsidRPr="004A4124" w:rsidRDefault="00305F80" w:rsidP="004A4124">
      <w:pPr>
        <w:pStyle w:val="a5"/>
        <w:numPr>
          <w:ilvl w:val="0"/>
          <w:numId w:val="2"/>
        </w:numPr>
        <w:ind w:left="0" w:firstLine="0"/>
        <w:rPr>
          <w:rFonts w:ascii="Arial" w:hAnsi="Arial" w:cs="Arial"/>
          <w:color w:val="000000"/>
          <w:sz w:val="24"/>
          <w:szCs w:val="24"/>
        </w:rPr>
      </w:pPr>
      <w:r w:rsidRPr="004A4124">
        <w:rPr>
          <w:rFonts w:ascii="Arial" w:hAnsi="Arial" w:cs="Arial"/>
          <w:color w:val="000000"/>
          <w:sz w:val="24"/>
          <w:szCs w:val="24"/>
          <w:lang w:eastAsia="ar-SA"/>
        </w:rPr>
        <w:t xml:space="preserve">Отделу организационно-кадровой работы администрации Ардатовского муниципального </w:t>
      </w:r>
      <w:r w:rsidR="004C7762" w:rsidRPr="004A4124">
        <w:rPr>
          <w:rFonts w:ascii="Arial" w:hAnsi="Arial" w:cs="Arial"/>
          <w:color w:val="000000"/>
          <w:sz w:val="24"/>
          <w:szCs w:val="24"/>
          <w:lang w:eastAsia="ar-SA"/>
        </w:rPr>
        <w:t>округа</w:t>
      </w:r>
      <w:r w:rsidRPr="004A4124">
        <w:rPr>
          <w:rFonts w:ascii="Arial" w:hAnsi="Arial" w:cs="Arial"/>
          <w:color w:val="000000"/>
          <w:sz w:val="24"/>
          <w:szCs w:val="24"/>
          <w:lang w:eastAsia="ar-SA"/>
        </w:rPr>
        <w:t xml:space="preserve"> Нижегородской области обеспечить обнародование и размещение настоящего постановления на официальном сайте администрации Ардатовского муниципального </w:t>
      </w:r>
      <w:r w:rsidR="004C7762" w:rsidRPr="004A4124">
        <w:rPr>
          <w:rFonts w:ascii="Arial" w:hAnsi="Arial" w:cs="Arial"/>
          <w:color w:val="000000"/>
          <w:sz w:val="24"/>
          <w:szCs w:val="24"/>
          <w:lang w:eastAsia="ar-SA"/>
        </w:rPr>
        <w:t>округа</w:t>
      </w:r>
      <w:r w:rsidRPr="004A4124">
        <w:rPr>
          <w:rFonts w:ascii="Arial" w:hAnsi="Arial" w:cs="Arial"/>
          <w:color w:val="000000"/>
          <w:sz w:val="24"/>
          <w:szCs w:val="24"/>
          <w:lang w:eastAsia="ar-SA"/>
        </w:rPr>
        <w:t xml:space="preserve"> Нижегородской области.</w:t>
      </w:r>
    </w:p>
    <w:p w14:paraId="1A1A690A" w14:textId="77777777" w:rsidR="00305F80" w:rsidRPr="004A4124" w:rsidRDefault="00305F80" w:rsidP="004A4124">
      <w:pPr>
        <w:pStyle w:val="a5"/>
        <w:numPr>
          <w:ilvl w:val="0"/>
          <w:numId w:val="2"/>
        </w:numPr>
        <w:ind w:left="0" w:firstLine="0"/>
        <w:rPr>
          <w:rFonts w:ascii="Arial" w:hAnsi="Arial" w:cs="Arial"/>
          <w:color w:val="000000"/>
          <w:sz w:val="24"/>
          <w:szCs w:val="24"/>
        </w:rPr>
      </w:pPr>
      <w:proofErr w:type="gramStart"/>
      <w:r w:rsidRPr="004A4124">
        <w:rPr>
          <w:rFonts w:ascii="Arial" w:hAnsi="Arial" w:cs="Arial"/>
          <w:sz w:val="24"/>
          <w:szCs w:val="24"/>
          <w:lang w:eastAsia="ar-SA"/>
        </w:rPr>
        <w:t>Контроль за</w:t>
      </w:r>
      <w:proofErr w:type="gramEnd"/>
      <w:r w:rsidRPr="004A4124">
        <w:rPr>
          <w:rFonts w:ascii="Arial" w:hAnsi="Arial" w:cs="Arial"/>
          <w:sz w:val="24"/>
          <w:szCs w:val="24"/>
          <w:lang w:eastAsia="ar-SA"/>
        </w:rPr>
        <w:t xml:space="preserve"> исполнением настоящего постановления возложить на заместителя главы администрации Ардатовского муниципального </w:t>
      </w:r>
      <w:r w:rsidR="004C7762" w:rsidRPr="004A4124">
        <w:rPr>
          <w:rFonts w:ascii="Arial" w:hAnsi="Arial" w:cs="Arial"/>
          <w:sz w:val="24"/>
          <w:szCs w:val="24"/>
          <w:lang w:eastAsia="ar-SA"/>
        </w:rPr>
        <w:t>округа</w:t>
      </w:r>
      <w:r w:rsidRPr="004A4124">
        <w:rPr>
          <w:rFonts w:ascii="Arial" w:hAnsi="Arial" w:cs="Arial"/>
          <w:sz w:val="24"/>
          <w:szCs w:val="24"/>
          <w:lang w:eastAsia="ar-SA"/>
        </w:rPr>
        <w:t xml:space="preserve"> Нижегородской области, начальника управления финансов. </w:t>
      </w:r>
    </w:p>
    <w:p w14:paraId="023C76D5" w14:textId="77777777" w:rsidR="00305F80" w:rsidRPr="004A4124" w:rsidRDefault="00305F80" w:rsidP="004A4124">
      <w:pPr>
        <w:suppressAutoHyphens/>
        <w:ind w:firstLine="0"/>
        <w:rPr>
          <w:rFonts w:ascii="Arial" w:hAnsi="Arial" w:cs="Arial"/>
          <w:sz w:val="24"/>
          <w:szCs w:val="24"/>
          <w:lang w:eastAsia="ar-SA"/>
        </w:rPr>
      </w:pPr>
    </w:p>
    <w:p w14:paraId="64A786D1" w14:textId="77777777" w:rsidR="00305F80" w:rsidRPr="004A4124" w:rsidRDefault="00305F80" w:rsidP="004A4124">
      <w:pPr>
        <w:ind w:firstLine="0"/>
        <w:jc w:val="center"/>
        <w:rPr>
          <w:rFonts w:ascii="Arial" w:hAnsi="Arial" w:cs="Arial"/>
          <w:sz w:val="24"/>
          <w:szCs w:val="24"/>
        </w:rPr>
      </w:pPr>
    </w:p>
    <w:p w14:paraId="09EBFE09" w14:textId="77777777" w:rsidR="00D038F4" w:rsidRPr="004A4124" w:rsidRDefault="004C7762" w:rsidP="004A4124">
      <w:pPr>
        <w:ind w:firstLine="0"/>
        <w:jc w:val="left"/>
        <w:rPr>
          <w:rFonts w:ascii="Arial" w:hAnsi="Arial" w:cs="Arial"/>
          <w:sz w:val="24"/>
          <w:szCs w:val="24"/>
        </w:rPr>
      </w:pPr>
      <w:r w:rsidRPr="004A4124">
        <w:rPr>
          <w:rFonts w:ascii="Arial" w:hAnsi="Arial" w:cs="Arial"/>
          <w:sz w:val="24"/>
          <w:szCs w:val="24"/>
        </w:rPr>
        <w:t xml:space="preserve"> Г</w:t>
      </w:r>
      <w:r w:rsidR="00D038F4" w:rsidRPr="004A4124">
        <w:rPr>
          <w:rFonts w:ascii="Arial" w:hAnsi="Arial" w:cs="Arial"/>
          <w:sz w:val="24"/>
          <w:szCs w:val="24"/>
        </w:rPr>
        <w:t>лав</w:t>
      </w:r>
      <w:r w:rsidRPr="004A4124">
        <w:rPr>
          <w:rFonts w:ascii="Arial" w:hAnsi="Arial" w:cs="Arial"/>
          <w:sz w:val="24"/>
          <w:szCs w:val="24"/>
        </w:rPr>
        <w:t>а</w:t>
      </w:r>
      <w:r w:rsidR="00D038F4" w:rsidRPr="004A4124">
        <w:rPr>
          <w:rFonts w:ascii="Arial" w:hAnsi="Arial" w:cs="Arial"/>
          <w:sz w:val="24"/>
          <w:szCs w:val="24"/>
        </w:rPr>
        <w:t xml:space="preserve"> местного самоуправления                                    </w:t>
      </w:r>
      <w:r w:rsidRPr="004A4124">
        <w:rPr>
          <w:rFonts w:ascii="Arial" w:hAnsi="Arial" w:cs="Arial"/>
          <w:sz w:val="24"/>
          <w:szCs w:val="24"/>
        </w:rPr>
        <w:t xml:space="preserve">                     </w:t>
      </w:r>
      <w:r w:rsidR="00F430F9" w:rsidRPr="004A4124">
        <w:rPr>
          <w:rFonts w:ascii="Arial" w:hAnsi="Arial" w:cs="Arial"/>
          <w:sz w:val="24"/>
          <w:szCs w:val="24"/>
        </w:rPr>
        <w:t xml:space="preserve">                        </w:t>
      </w:r>
      <w:r w:rsidRPr="004A4124">
        <w:rPr>
          <w:rFonts w:ascii="Arial" w:hAnsi="Arial" w:cs="Arial"/>
          <w:sz w:val="24"/>
          <w:szCs w:val="24"/>
        </w:rPr>
        <w:t xml:space="preserve"> </w:t>
      </w:r>
      <w:r w:rsidR="00D038F4" w:rsidRPr="004A4124">
        <w:rPr>
          <w:rFonts w:ascii="Arial" w:hAnsi="Arial" w:cs="Arial"/>
          <w:sz w:val="24"/>
          <w:szCs w:val="24"/>
        </w:rPr>
        <w:t xml:space="preserve">   Г.В. Жданкин</w:t>
      </w:r>
    </w:p>
    <w:p w14:paraId="3D7D5E49" w14:textId="77777777" w:rsidR="006B695A" w:rsidRPr="004A4124" w:rsidRDefault="006B695A" w:rsidP="004A4124">
      <w:pPr>
        <w:ind w:firstLine="0"/>
        <w:jc w:val="left"/>
        <w:rPr>
          <w:rFonts w:ascii="Arial" w:hAnsi="Arial" w:cs="Arial"/>
          <w:sz w:val="28"/>
          <w:szCs w:val="28"/>
        </w:rPr>
      </w:pPr>
    </w:p>
    <w:p w14:paraId="0D96E725" w14:textId="77777777" w:rsidR="00BB4EAF" w:rsidRPr="004A4124" w:rsidRDefault="00BB4EAF" w:rsidP="004A4124">
      <w:pPr>
        <w:widowControl w:val="0"/>
        <w:autoSpaceDE w:val="0"/>
        <w:autoSpaceDN w:val="0"/>
        <w:adjustRightInd w:val="0"/>
        <w:ind w:firstLine="0"/>
        <w:jc w:val="right"/>
        <w:rPr>
          <w:rFonts w:ascii="Arial" w:hAnsi="Arial" w:cs="Arial"/>
          <w:bCs/>
          <w:sz w:val="24"/>
          <w:szCs w:val="24"/>
        </w:rPr>
      </w:pPr>
    </w:p>
    <w:p w14:paraId="712E3B00" w14:textId="77777777" w:rsidR="00BB4EAF" w:rsidRPr="004A4124" w:rsidRDefault="00BB4EAF" w:rsidP="004A4124">
      <w:pPr>
        <w:widowControl w:val="0"/>
        <w:autoSpaceDE w:val="0"/>
        <w:autoSpaceDN w:val="0"/>
        <w:adjustRightInd w:val="0"/>
        <w:ind w:firstLine="0"/>
        <w:jc w:val="right"/>
        <w:rPr>
          <w:rFonts w:ascii="Arial" w:hAnsi="Arial" w:cs="Arial"/>
          <w:bCs/>
          <w:sz w:val="24"/>
          <w:szCs w:val="24"/>
        </w:rPr>
      </w:pPr>
    </w:p>
    <w:p w14:paraId="159A508F" w14:textId="77777777" w:rsidR="00CD48EE" w:rsidRPr="004A4124" w:rsidRDefault="00CD48EE" w:rsidP="004A4124">
      <w:pPr>
        <w:widowControl w:val="0"/>
        <w:autoSpaceDE w:val="0"/>
        <w:autoSpaceDN w:val="0"/>
        <w:adjustRightInd w:val="0"/>
        <w:ind w:firstLine="0"/>
        <w:jc w:val="right"/>
        <w:rPr>
          <w:rFonts w:ascii="Arial" w:hAnsi="Arial" w:cs="Arial"/>
          <w:bCs/>
          <w:sz w:val="24"/>
          <w:szCs w:val="24"/>
        </w:rPr>
      </w:pPr>
      <w:r w:rsidRPr="004A4124">
        <w:rPr>
          <w:rFonts w:ascii="Arial" w:hAnsi="Arial" w:cs="Arial"/>
          <w:bCs/>
          <w:sz w:val="24"/>
          <w:szCs w:val="24"/>
        </w:rPr>
        <w:t>Утвержден</w:t>
      </w:r>
    </w:p>
    <w:p w14:paraId="5C11449B" w14:textId="77777777" w:rsidR="00CD48EE" w:rsidRPr="004A4124" w:rsidRDefault="00CD48EE" w:rsidP="004A4124">
      <w:pPr>
        <w:widowControl w:val="0"/>
        <w:autoSpaceDE w:val="0"/>
        <w:autoSpaceDN w:val="0"/>
        <w:adjustRightInd w:val="0"/>
        <w:ind w:firstLine="0"/>
        <w:jc w:val="right"/>
        <w:rPr>
          <w:rFonts w:ascii="Arial" w:hAnsi="Arial" w:cs="Arial"/>
          <w:bCs/>
          <w:sz w:val="24"/>
          <w:szCs w:val="24"/>
        </w:rPr>
      </w:pPr>
      <w:r w:rsidRPr="004A4124">
        <w:rPr>
          <w:rFonts w:ascii="Arial" w:hAnsi="Arial" w:cs="Arial"/>
          <w:bCs/>
          <w:sz w:val="24"/>
          <w:szCs w:val="24"/>
        </w:rPr>
        <w:t>постановлением администрации</w:t>
      </w:r>
    </w:p>
    <w:p w14:paraId="1D81D32A" w14:textId="77777777" w:rsidR="00476289" w:rsidRPr="004A4124" w:rsidRDefault="00CD48EE" w:rsidP="004A4124">
      <w:pPr>
        <w:widowControl w:val="0"/>
        <w:autoSpaceDE w:val="0"/>
        <w:autoSpaceDN w:val="0"/>
        <w:adjustRightInd w:val="0"/>
        <w:ind w:firstLine="0"/>
        <w:jc w:val="right"/>
        <w:rPr>
          <w:rFonts w:ascii="Arial" w:hAnsi="Arial" w:cs="Arial"/>
          <w:bCs/>
          <w:sz w:val="24"/>
          <w:szCs w:val="24"/>
        </w:rPr>
      </w:pPr>
      <w:r w:rsidRPr="004A4124">
        <w:rPr>
          <w:rFonts w:ascii="Arial" w:hAnsi="Arial" w:cs="Arial"/>
          <w:bCs/>
          <w:sz w:val="24"/>
          <w:szCs w:val="24"/>
        </w:rPr>
        <w:t xml:space="preserve">Ардатовского муниципального </w:t>
      </w:r>
      <w:r w:rsidR="004C7762" w:rsidRPr="004A4124">
        <w:rPr>
          <w:rFonts w:ascii="Arial" w:hAnsi="Arial" w:cs="Arial"/>
          <w:bCs/>
          <w:sz w:val="24"/>
          <w:szCs w:val="24"/>
        </w:rPr>
        <w:t>округа</w:t>
      </w:r>
      <w:r w:rsidRPr="004A4124">
        <w:rPr>
          <w:rFonts w:ascii="Arial" w:hAnsi="Arial" w:cs="Arial"/>
          <w:bCs/>
          <w:sz w:val="24"/>
          <w:szCs w:val="24"/>
        </w:rPr>
        <w:t xml:space="preserve"> </w:t>
      </w:r>
    </w:p>
    <w:p w14:paraId="188EB878" w14:textId="77777777" w:rsidR="00CD48EE" w:rsidRPr="004A4124" w:rsidRDefault="00CD48EE" w:rsidP="004A4124">
      <w:pPr>
        <w:widowControl w:val="0"/>
        <w:autoSpaceDE w:val="0"/>
        <w:autoSpaceDN w:val="0"/>
        <w:adjustRightInd w:val="0"/>
        <w:ind w:firstLine="0"/>
        <w:jc w:val="right"/>
        <w:rPr>
          <w:rFonts w:ascii="Arial" w:hAnsi="Arial" w:cs="Arial"/>
          <w:bCs/>
          <w:sz w:val="24"/>
          <w:szCs w:val="24"/>
        </w:rPr>
      </w:pPr>
      <w:r w:rsidRPr="004A4124">
        <w:rPr>
          <w:rFonts w:ascii="Arial" w:hAnsi="Arial" w:cs="Arial"/>
          <w:bCs/>
          <w:sz w:val="24"/>
          <w:szCs w:val="24"/>
        </w:rPr>
        <w:t>Нижегородской области</w:t>
      </w:r>
    </w:p>
    <w:p w14:paraId="36478EA3" w14:textId="77777777" w:rsidR="00CD48EE" w:rsidRPr="004A4124" w:rsidRDefault="00476289" w:rsidP="004A4124">
      <w:pPr>
        <w:widowControl w:val="0"/>
        <w:autoSpaceDE w:val="0"/>
        <w:autoSpaceDN w:val="0"/>
        <w:adjustRightInd w:val="0"/>
        <w:ind w:firstLine="0"/>
        <w:jc w:val="right"/>
        <w:rPr>
          <w:rFonts w:ascii="Arial" w:hAnsi="Arial" w:cs="Arial"/>
          <w:bCs/>
          <w:sz w:val="24"/>
          <w:szCs w:val="24"/>
        </w:rPr>
      </w:pPr>
      <w:r w:rsidRPr="004A4124">
        <w:rPr>
          <w:rFonts w:ascii="Arial" w:hAnsi="Arial" w:cs="Arial"/>
          <w:bCs/>
          <w:sz w:val="24"/>
          <w:szCs w:val="24"/>
        </w:rPr>
        <w:t>о</w:t>
      </w:r>
      <w:r w:rsidR="00CD48EE" w:rsidRPr="004A4124">
        <w:rPr>
          <w:rFonts w:ascii="Arial" w:hAnsi="Arial" w:cs="Arial"/>
          <w:bCs/>
          <w:sz w:val="24"/>
          <w:szCs w:val="24"/>
        </w:rPr>
        <w:t>т</w:t>
      </w:r>
      <w:r w:rsidRPr="004A4124">
        <w:rPr>
          <w:rFonts w:ascii="Arial" w:hAnsi="Arial" w:cs="Arial"/>
          <w:bCs/>
          <w:sz w:val="24"/>
          <w:szCs w:val="24"/>
        </w:rPr>
        <w:t xml:space="preserve"> 06.02.2023 </w:t>
      </w:r>
      <w:r w:rsidR="00CD48EE" w:rsidRPr="004A4124">
        <w:rPr>
          <w:rFonts w:ascii="Arial" w:hAnsi="Arial" w:cs="Arial"/>
          <w:bCs/>
          <w:sz w:val="24"/>
          <w:szCs w:val="24"/>
        </w:rPr>
        <w:t>№</w:t>
      </w:r>
      <w:r w:rsidRPr="004A4124">
        <w:rPr>
          <w:rFonts w:ascii="Arial" w:hAnsi="Arial" w:cs="Arial"/>
          <w:bCs/>
          <w:sz w:val="24"/>
          <w:szCs w:val="24"/>
        </w:rPr>
        <w:t>85</w:t>
      </w:r>
    </w:p>
    <w:p w14:paraId="7237E225" w14:textId="77777777" w:rsidR="00CD48EE" w:rsidRPr="004A4124" w:rsidRDefault="00CD48EE" w:rsidP="004A4124">
      <w:pPr>
        <w:widowControl w:val="0"/>
        <w:autoSpaceDE w:val="0"/>
        <w:autoSpaceDN w:val="0"/>
        <w:adjustRightInd w:val="0"/>
        <w:ind w:firstLine="0"/>
        <w:jc w:val="center"/>
        <w:rPr>
          <w:rFonts w:ascii="Arial" w:hAnsi="Arial" w:cs="Arial"/>
          <w:b/>
          <w:bCs/>
          <w:sz w:val="24"/>
          <w:szCs w:val="24"/>
        </w:rPr>
      </w:pPr>
    </w:p>
    <w:p w14:paraId="64EBAAF6" w14:textId="77777777" w:rsidR="00CD48EE" w:rsidRPr="004A4124" w:rsidRDefault="00CD48EE" w:rsidP="004A4124">
      <w:pPr>
        <w:widowControl w:val="0"/>
        <w:autoSpaceDE w:val="0"/>
        <w:autoSpaceDN w:val="0"/>
        <w:adjustRightInd w:val="0"/>
        <w:ind w:firstLine="0"/>
        <w:jc w:val="center"/>
        <w:rPr>
          <w:rFonts w:ascii="Arial" w:hAnsi="Arial" w:cs="Arial"/>
          <w:b/>
          <w:bCs/>
          <w:sz w:val="24"/>
          <w:szCs w:val="24"/>
        </w:rPr>
      </w:pPr>
    </w:p>
    <w:p w14:paraId="400A9395" w14:textId="77777777" w:rsidR="00CD48EE" w:rsidRPr="004A4124" w:rsidRDefault="00CD48EE" w:rsidP="004A4124">
      <w:pPr>
        <w:widowControl w:val="0"/>
        <w:autoSpaceDE w:val="0"/>
        <w:autoSpaceDN w:val="0"/>
        <w:adjustRightInd w:val="0"/>
        <w:ind w:firstLine="0"/>
        <w:jc w:val="center"/>
        <w:rPr>
          <w:rFonts w:ascii="Arial" w:hAnsi="Arial" w:cs="Arial"/>
          <w:b/>
          <w:bCs/>
          <w:sz w:val="24"/>
          <w:szCs w:val="24"/>
        </w:rPr>
      </w:pPr>
      <w:r w:rsidRPr="004A4124">
        <w:rPr>
          <w:rFonts w:ascii="Arial" w:hAnsi="Arial" w:cs="Arial"/>
          <w:b/>
          <w:bCs/>
          <w:sz w:val="24"/>
          <w:szCs w:val="24"/>
        </w:rPr>
        <w:t xml:space="preserve">Административный регламент </w:t>
      </w:r>
    </w:p>
    <w:p w14:paraId="70CC8A66" w14:textId="77777777" w:rsidR="00CD48EE" w:rsidRPr="004A4124" w:rsidRDefault="00CD48EE" w:rsidP="004A4124">
      <w:pPr>
        <w:ind w:firstLine="0"/>
        <w:jc w:val="center"/>
        <w:rPr>
          <w:rFonts w:ascii="Arial" w:hAnsi="Arial" w:cs="Arial"/>
          <w:b/>
          <w:color w:val="000000"/>
          <w:sz w:val="24"/>
          <w:szCs w:val="24"/>
        </w:rPr>
      </w:pPr>
      <w:r w:rsidRPr="004A4124">
        <w:rPr>
          <w:rFonts w:ascii="Arial" w:hAnsi="Arial" w:cs="Arial"/>
          <w:b/>
          <w:bCs/>
          <w:sz w:val="24"/>
          <w:szCs w:val="24"/>
        </w:rPr>
        <w:t xml:space="preserve">администрации </w:t>
      </w:r>
      <w:r w:rsidRPr="004A4124">
        <w:rPr>
          <w:rFonts w:ascii="Arial" w:hAnsi="Arial" w:cs="Arial"/>
          <w:b/>
          <w:sz w:val="24"/>
          <w:szCs w:val="24"/>
        </w:rPr>
        <w:t xml:space="preserve">Ардатовского муниципального </w:t>
      </w:r>
      <w:r w:rsidR="004C7762" w:rsidRPr="004A4124">
        <w:rPr>
          <w:rFonts w:ascii="Arial" w:hAnsi="Arial" w:cs="Arial"/>
          <w:b/>
          <w:sz w:val="24"/>
          <w:szCs w:val="24"/>
        </w:rPr>
        <w:t>округа</w:t>
      </w:r>
      <w:r w:rsidRPr="004A4124">
        <w:rPr>
          <w:rFonts w:ascii="Arial" w:hAnsi="Arial" w:cs="Arial"/>
          <w:b/>
          <w:sz w:val="24"/>
          <w:szCs w:val="24"/>
        </w:rPr>
        <w:t xml:space="preserve"> Нижегородской области по </w:t>
      </w:r>
      <w:r w:rsidRPr="004A4124">
        <w:rPr>
          <w:rFonts w:ascii="Arial" w:hAnsi="Arial" w:cs="Arial"/>
          <w:b/>
          <w:bCs/>
          <w:sz w:val="24"/>
          <w:szCs w:val="24"/>
        </w:rPr>
        <w:t>предоставлению муниципальной услуги «Консультирование и рассмотрение органами местного самоуправления обращений потребителей</w:t>
      </w:r>
      <w:r w:rsidRPr="004A4124">
        <w:rPr>
          <w:rFonts w:ascii="Arial" w:hAnsi="Arial" w:cs="Arial"/>
          <w:b/>
          <w:bCs/>
          <w:color w:val="000000"/>
          <w:sz w:val="24"/>
          <w:szCs w:val="24"/>
        </w:rPr>
        <w:t>»</w:t>
      </w:r>
    </w:p>
    <w:p w14:paraId="71E671FF" w14:textId="77777777" w:rsidR="00CD48EE" w:rsidRPr="004A4124" w:rsidRDefault="00CD48EE" w:rsidP="004A4124">
      <w:pPr>
        <w:ind w:firstLine="0"/>
        <w:jc w:val="center"/>
        <w:rPr>
          <w:rFonts w:ascii="Arial" w:hAnsi="Arial" w:cs="Arial"/>
          <w:b/>
          <w:bCs/>
          <w:color w:val="000000"/>
          <w:sz w:val="24"/>
          <w:szCs w:val="24"/>
        </w:rPr>
      </w:pPr>
    </w:p>
    <w:p w14:paraId="30B04916" w14:textId="77777777" w:rsidR="00CD48EE" w:rsidRPr="004A4124" w:rsidRDefault="00CD48EE" w:rsidP="004A4124">
      <w:pPr>
        <w:ind w:firstLine="0"/>
        <w:jc w:val="center"/>
        <w:rPr>
          <w:rFonts w:ascii="Arial" w:hAnsi="Arial" w:cs="Arial"/>
          <w:color w:val="000000"/>
          <w:sz w:val="24"/>
          <w:szCs w:val="24"/>
        </w:rPr>
      </w:pPr>
      <w:r w:rsidRPr="004A4124">
        <w:rPr>
          <w:rFonts w:ascii="Arial" w:hAnsi="Arial" w:cs="Arial"/>
          <w:color w:val="000000"/>
          <w:sz w:val="24"/>
          <w:szCs w:val="24"/>
          <w:lang w:val="en-US"/>
        </w:rPr>
        <w:t>I</w:t>
      </w:r>
      <w:r w:rsidRPr="004A4124">
        <w:rPr>
          <w:rFonts w:ascii="Arial" w:hAnsi="Arial" w:cs="Arial"/>
          <w:color w:val="000000"/>
          <w:sz w:val="24"/>
          <w:szCs w:val="24"/>
        </w:rPr>
        <w:t>. ОБЩИЕ ПОЛОЖЕНИЯ</w:t>
      </w:r>
    </w:p>
    <w:p w14:paraId="75F097CC" w14:textId="77777777" w:rsidR="00CD48EE" w:rsidRPr="004A4124" w:rsidRDefault="00CD48EE" w:rsidP="004A4124">
      <w:pPr>
        <w:autoSpaceDE w:val="0"/>
        <w:ind w:firstLine="0"/>
        <w:jc w:val="center"/>
        <w:rPr>
          <w:rFonts w:ascii="Arial" w:hAnsi="Arial" w:cs="Arial"/>
          <w:color w:val="000000"/>
          <w:sz w:val="24"/>
          <w:szCs w:val="24"/>
        </w:rPr>
      </w:pPr>
    </w:p>
    <w:p w14:paraId="29FC5FE7" w14:textId="77777777" w:rsidR="00CD48EE" w:rsidRPr="004A4124" w:rsidRDefault="00CD48EE" w:rsidP="004A4124">
      <w:pPr>
        <w:autoSpaceDE w:val="0"/>
        <w:ind w:firstLine="0"/>
        <w:jc w:val="center"/>
        <w:rPr>
          <w:rFonts w:ascii="Arial" w:hAnsi="Arial" w:cs="Arial"/>
          <w:color w:val="000000"/>
          <w:sz w:val="24"/>
          <w:szCs w:val="24"/>
        </w:rPr>
      </w:pPr>
    </w:p>
    <w:p w14:paraId="51F7DEE2" w14:textId="77777777" w:rsidR="00CD48EE" w:rsidRPr="004A4124" w:rsidRDefault="00CD48EE" w:rsidP="004A4124">
      <w:pPr>
        <w:autoSpaceDE w:val="0"/>
        <w:ind w:firstLine="0"/>
        <w:rPr>
          <w:rFonts w:ascii="Arial" w:hAnsi="Arial" w:cs="Arial"/>
          <w:iCs/>
          <w:sz w:val="24"/>
          <w:szCs w:val="24"/>
        </w:rPr>
      </w:pPr>
      <w:proofErr w:type="gramStart"/>
      <w:r w:rsidRPr="004A4124">
        <w:rPr>
          <w:rFonts w:ascii="Arial" w:hAnsi="Arial" w:cs="Arial"/>
          <w:sz w:val="24"/>
          <w:szCs w:val="24"/>
        </w:rPr>
        <w:t xml:space="preserve">1.1 Административный регламент Ардатовского муниципального </w:t>
      </w:r>
      <w:r w:rsidR="004C7762" w:rsidRPr="004A4124">
        <w:rPr>
          <w:rFonts w:ascii="Arial" w:hAnsi="Arial" w:cs="Arial"/>
          <w:sz w:val="24"/>
          <w:szCs w:val="24"/>
        </w:rPr>
        <w:t xml:space="preserve">округа </w:t>
      </w:r>
      <w:r w:rsidRPr="004A4124">
        <w:rPr>
          <w:rFonts w:ascii="Arial" w:hAnsi="Arial" w:cs="Arial"/>
          <w:sz w:val="24"/>
          <w:szCs w:val="24"/>
        </w:rPr>
        <w:t>Нижегородской области</w:t>
      </w:r>
      <w:r w:rsidRPr="004A4124">
        <w:rPr>
          <w:rFonts w:ascii="Arial" w:hAnsi="Arial" w:cs="Arial"/>
          <w:b/>
          <w:sz w:val="24"/>
          <w:szCs w:val="24"/>
        </w:rPr>
        <w:t xml:space="preserve"> </w:t>
      </w:r>
      <w:r w:rsidRPr="004A4124">
        <w:rPr>
          <w:rFonts w:ascii="Arial" w:hAnsi="Arial" w:cs="Arial"/>
          <w:sz w:val="24"/>
          <w:szCs w:val="24"/>
        </w:rPr>
        <w:t xml:space="preserve">по предоставлению муниципальной услуги «Консультирование и рассмотрение органами местного самоуправления обращений  потребителей» (далее - Регламент) разработан в целях повышения качества исполнения и доступности результатов предоставления муниципальной услуги, создания комфортных условий для участников отношений, возникающих при организации муниципальной услуги, им определяет последовательность действий (административных процедур) при осуществлении полномочий по организации муниципальной услуги, </w:t>
      </w:r>
      <w:r w:rsidRPr="004A4124">
        <w:rPr>
          <w:rFonts w:ascii="Arial" w:hAnsi="Arial" w:cs="Arial"/>
          <w:iCs/>
          <w:sz w:val="24"/>
          <w:szCs w:val="24"/>
        </w:rPr>
        <w:t>порядок взаимодействия</w:t>
      </w:r>
      <w:proofErr w:type="gramEnd"/>
      <w:r w:rsidRPr="004A4124">
        <w:rPr>
          <w:rFonts w:ascii="Arial" w:hAnsi="Arial" w:cs="Arial"/>
          <w:iCs/>
          <w:sz w:val="24"/>
          <w:szCs w:val="24"/>
        </w:rPr>
        <w:t xml:space="preserve"> между администрацией Ардатовского муниципального </w:t>
      </w:r>
      <w:r w:rsidR="004C7762" w:rsidRPr="004A4124">
        <w:rPr>
          <w:rFonts w:ascii="Arial" w:hAnsi="Arial" w:cs="Arial"/>
          <w:iCs/>
          <w:sz w:val="24"/>
          <w:szCs w:val="24"/>
        </w:rPr>
        <w:t>округа</w:t>
      </w:r>
      <w:r w:rsidRPr="004A4124">
        <w:rPr>
          <w:rFonts w:ascii="Arial" w:hAnsi="Arial" w:cs="Arial"/>
          <w:iCs/>
          <w:sz w:val="24"/>
          <w:szCs w:val="24"/>
        </w:rPr>
        <w:t xml:space="preserve"> Нижегородской области</w:t>
      </w:r>
      <w:r w:rsidRPr="004A4124">
        <w:rPr>
          <w:rFonts w:ascii="Arial" w:hAnsi="Arial" w:cs="Arial"/>
          <w:b/>
          <w:i/>
          <w:iCs/>
          <w:sz w:val="24"/>
          <w:szCs w:val="24"/>
        </w:rPr>
        <w:t xml:space="preserve"> </w:t>
      </w:r>
      <w:r w:rsidRPr="004A4124">
        <w:rPr>
          <w:rFonts w:ascii="Arial" w:hAnsi="Arial" w:cs="Arial"/>
          <w:iCs/>
          <w:sz w:val="24"/>
          <w:szCs w:val="24"/>
        </w:rPr>
        <w:t>(далее – Администрация) физическими лицами</w:t>
      </w:r>
      <w:r w:rsidR="009D6F03" w:rsidRPr="004A4124">
        <w:rPr>
          <w:rFonts w:ascii="Arial" w:hAnsi="Arial" w:cs="Arial"/>
          <w:iCs/>
          <w:sz w:val="24"/>
          <w:szCs w:val="24"/>
        </w:rPr>
        <w:t xml:space="preserve"> </w:t>
      </w:r>
      <w:r w:rsidRPr="004A4124">
        <w:rPr>
          <w:rFonts w:ascii="Arial" w:hAnsi="Arial" w:cs="Arial"/>
          <w:iCs/>
          <w:sz w:val="24"/>
          <w:szCs w:val="24"/>
        </w:rPr>
        <w:t xml:space="preserve">при предоставлении муниципальной услуги, а также порядок обжалования действий (бездействия) органа, предоставляющего муниципальную </w:t>
      </w:r>
      <w:r w:rsidR="009D6F03" w:rsidRPr="004A4124">
        <w:rPr>
          <w:rFonts w:ascii="Arial" w:hAnsi="Arial" w:cs="Arial"/>
          <w:iCs/>
          <w:sz w:val="24"/>
          <w:szCs w:val="24"/>
        </w:rPr>
        <w:t xml:space="preserve">услугу, муниципальных служащих </w:t>
      </w:r>
      <w:r w:rsidRPr="004A4124">
        <w:rPr>
          <w:rFonts w:ascii="Arial" w:hAnsi="Arial" w:cs="Arial"/>
          <w:iCs/>
          <w:sz w:val="24"/>
          <w:szCs w:val="24"/>
        </w:rPr>
        <w:t>при предоставлении муниципальной услуги.</w:t>
      </w:r>
    </w:p>
    <w:p w14:paraId="2D2E6642" w14:textId="77777777" w:rsidR="00CD48EE" w:rsidRPr="004A4124" w:rsidRDefault="00CD48EE" w:rsidP="004A4124">
      <w:pPr>
        <w:pStyle w:val="ConsPlusNormal"/>
        <w:jc w:val="both"/>
        <w:rPr>
          <w:rFonts w:ascii="Arial" w:hAnsi="Arial" w:cs="Arial"/>
          <w:sz w:val="24"/>
          <w:szCs w:val="24"/>
        </w:rPr>
      </w:pPr>
      <w:r w:rsidRPr="004A4124">
        <w:rPr>
          <w:rFonts w:ascii="Arial" w:hAnsi="Arial" w:cs="Arial"/>
          <w:sz w:val="24"/>
          <w:szCs w:val="24"/>
        </w:rPr>
        <w:t>1.2. Круг заявителей при предоставлении муниципальной услуги.</w:t>
      </w:r>
    </w:p>
    <w:p w14:paraId="6815C9DE"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1.2.1. Получателем муниципальной услуги является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w:t>
      </w:r>
    </w:p>
    <w:p w14:paraId="26EE25F6" w14:textId="77777777" w:rsidR="00CD48EE" w:rsidRPr="004A4124" w:rsidRDefault="00CD48EE" w:rsidP="004A4124">
      <w:pPr>
        <w:widowControl w:val="0"/>
        <w:autoSpaceDE w:val="0"/>
        <w:autoSpaceDN w:val="0"/>
        <w:adjustRightInd w:val="0"/>
        <w:ind w:firstLine="0"/>
        <w:rPr>
          <w:rFonts w:ascii="Arial" w:hAnsi="Arial" w:cs="Arial"/>
          <w:sz w:val="24"/>
          <w:szCs w:val="24"/>
        </w:rPr>
      </w:pPr>
      <w:r w:rsidRPr="004A4124">
        <w:rPr>
          <w:rFonts w:ascii="Arial" w:hAnsi="Arial" w:cs="Arial"/>
          <w:sz w:val="24"/>
          <w:szCs w:val="24"/>
        </w:rPr>
        <w:t>1.3. Требования к порядку информирования о предоставлении муниципальной услуги.</w:t>
      </w:r>
    </w:p>
    <w:p w14:paraId="19331FD1"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1.3.1. Для получения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заинтересованные лица вправе обратиться в Администрацию лично, по телефону, в письменном виде или почтой либо указанными способами.</w:t>
      </w:r>
    </w:p>
    <w:p w14:paraId="59585969"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При личном обращении заинтересованного лица специалист отдела экономики Администрации подробно и в вежливой (корректной) форме информирует обратившихся заинтересованных лиц по вопросам, указанным в абзаце первом настоящего подпункта. Время ожидания в очереди для получения информации о процедуре предоставления муниципальной услуги при личном обращении гражданина не должно превышать 15 минут. Время информирования одного гражданина составляет не более 15 минут.</w:t>
      </w:r>
    </w:p>
    <w:p w14:paraId="2D6AEBBC"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При поступлении обращения в письменной форме на бумажном носителе или в электронной форме консультирование осуществляется в виде письменных ответов, содержащих исчерпывающие сведения по существу поставленных вопросов.</w:t>
      </w:r>
    </w:p>
    <w:p w14:paraId="79E255EC"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Ответ на поступившее обращение направляется специалистом отдела экономики</w:t>
      </w:r>
      <w:r w:rsidRPr="004A4124">
        <w:rPr>
          <w:rFonts w:ascii="Arial" w:hAnsi="Arial" w:cs="Arial"/>
          <w:color w:val="000000"/>
          <w:sz w:val="24"/>
          <w:szCs w:val="24"/>
        </w:rPr>
        <w:t xml:space="preserve"> Администрации </w:t>
      </w:r>
      <w:r w:rsidRPr="004A4124">
        <w:rPr>
          <w:rFonts w:ascii="Arial" w:hAnsi="Arial" w:cs="Arial"/>
          <w:sz w:val="24"/>
          <w:szCs w:val="24"/>
        </w:rPr>
        <w:t>по адресу, указанному на почтовом конверте, или электронному адресу.</w:t>
      </w:r>
    </w:p>
    <w:p w14:paraId="7B073BA3" w14:textId="77777777" w:rsidR="00CD48EE" w:rsidRPr="004A4124" w:rsidRDefault="00CD48EE" w:rsidP="004A4124">
      <w:pPr>
        <w:autoSpaceDE w:val="0"/>
        <w:autoSpaceDN w:val="0"/>
        <w:adjustRightInd w:val="0"/>
        <w:ind w:firstLine="0"/>
        <w:rPr>
          <w:rFonts w:ascii="Arial" w:hAnsi="Arial" w:cs="Arial"/>
          <w:sz w:val="24"/>
          <w:szCs w:val="24"/>
        </w:rPr>
      </w:pPr>
      <w:proofErr w:type="gramStart"/>
      <w:r w:rsidRPr="004A4124">
        <w:rPr>
          <w:rFonts w:ascii="Arial" w:hAnsi="Arial" w:cs="Arial"/>
          <w:sz w:val="24"/>
          <w:szCs w:val="24"/>
        </w:rPr>
        <w:t xml:space="preserve">Письменные обращения заинтересованных лиц по вопросам, указанным в абзаце первом настоящего подпункта, включая обращения, поступившие по электронной почте, регистрируются в течение 1 рабочего дня со дня поступления и рассматриваются  специалистом отдела экономики Администрации с учетом времени подготовки ответа заинтересованному лицу в срок, не превышающий 15 календарных дней со дня регистрации обращения. </w:t>
      </w:r>
      <w:proofErr w:type="gramEnd"/>
    </w:p>
    <w:p w14:paraId="5F87D49F"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При ответах на телефонные звонки  заинтересованных лиц специалист отдела экономики Администрации подробно и в вежливой (корректной) форме информируют обратившихся по вопросам, указанным в абзаце первом настоящего подпункта.</w:t>
      </w:r>
    </w:p>
    <w:p w14:paraId="78F4D411"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xml:space="preserve">Ответ на телефонный звонок должен начинаться с информации о наименовании Администрации или структурного подразделения, в которую позвонило заинтересованное лицо, фамилии, имени и отчестве (последнее – при наличии) и должности специалиста отдела экономики Администрации, принявшего телефонный звонок. При невозможности специалиста отдела экономики Администрации, принявшего телефонный звонок, самостоятельно ответить на поставленные вопросы телефонный звонок должен быть переадресован (переведен) на другого специалиста или же обратившемуся лицу должен быть сообщен телефонный номер, по которому можно получить необходимую информацию. Время информирования одного заинтересованного лица  по телефону составляет не более 10 минут. </w:t>
      </w:r>
    </w:p>
    <w:p w14:paraId="63787720"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Если для подготовки ответа требуется продолжительное время, специалист отдела экономики Администрации,  осуществляющий информирование, может предложить заявителю обратиться за необходимой информацией  в письменном виде или по электронной почте либо согласовать другое время устного информирования.</w:t>
      </w:r>
    </w:p>
    <w:p w14:paraId="1F7EF6A5"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Специалист отдела экономики Администрации   не вправе осуществлять информирование по вопросам, не указанным в абзаце первом настоящего подпункта.</w:t>
      </w:r>
    </w:p>
    <w:p w14:paraId="64C8E09F" w14:textId="77777777" w:rsidR="00CD48EE" w:rsidRPr="004A4124" w:rsidRDefault="00CD48EE" w:rsidP="004A4124">
      <w:pPr>
        <w:autoSpaceDE w:val="0"/>
        <w:autoSpaceDN w:val="0"/>
        <w:adjustRightInd w:val="0"/>
        <w:ind w:firstLine="0"/>
        <w:rPr>
          <w:rFonts w:ascii="Arial" w:hAnsi="Arial" w:cs="Arial"/>
          <w:sz w:val="24"/>
          <w:szCs w:val="24"/>
        </w:rPr>
      </w:pPr>
      <w:proofErr w:type="gramStart"/>
      <w:r w:rsidRPr="004A4124">
        <w:rPr>
          <w:rFonts w:ascii="Arial" w:hAnsi="Arial" w:cs="Arial"/>
          <w:sz w:val="24"/>
          <w:szCs w:val="24"/>
        </w:rPr>
        <w:t xml:space="preserve">Информирование по вопросам, указанным в абзаце первом настоящего подпункта, осуществляется также в форме письменного информирования </w:t>
      </w:r>
      <w:proofErr w:type="spellStart"/>
      <w:r w:rsidRPr="004A4124">
        <w:rPr>
          <w:rFonts w:ascii="Arial" w:hAnsi="Arial" w:cs="Arial"/>
          <w:sz w:val="24"/>
          <w:szCs w:val="24"/>
        </w:rPr>
        <w:t>путем</w:t>
      </w:r>
      <w:proofErr w:type="spellEnd"/>
      <w:r w:rsidRPr="004A4124">
        <w:rPr>
          <w:rFonts w:ascii="Arial" w:hAnsi="Arial" w:cs="Arial"/>
          <w:sz w:val="24"/>
          <w:szCs w:val="24"/>
        </w:rPr>
        <w:t xml:space="preserve"> размещения информации в печатной форме на информационных стендах Администрации, публикации информационных материалов о предоставлении муниципальной услуги на официальном сайте Администрации в информационно-телекоммуникационной   сети «Интернет» по адресу: </w:t>
      </w:r>
      <w:r w:rsidRPr="004A4124">
        <w:rPr>
          <w:rFonts w:ascii="Arial" w:hAnsi="Arial" w:cs="Arial"/>
          <w:sz w:val="24"/>
          <w:szCs w:val="24"/>
          <w:lang w:val="en-US"/>
        </w:rPr>
        <w:t>https</w:t>
      </w:r>
      <w:r w:rsidRPr="004A4124">
        <w:rPr>
          <w:rFonts w:ascii="Arial" w:hAnsi="Arial" w:cs="Arial"/>
          <w:sz w:val="24"/>
          <w:szCs w:val="24"/>
        </w:rPr>
        <w:t>://</w:t>
      </w:r>
      <w:proofErr w:type="spellStart"/>
      <w:r w:rsidRPr="004A4124">
        <w:rPr>
          <w:rFonts w:ascii="Arial" w:hAnsi="Arial" w:cs="Arial"/>
          <w:sz w:val="24"/>
          <w:szCs w:val="24"/>
          <w:lang w:val="en-US"/>
        </w:rPr>
        <w:t>adm</w:t>
      </w:r>
      <w:proofErr w:type="spellEnd"/>
      <w:r w:rsidRPr="004A4124">
        <w:rPr>
          <w:rFonts w:ascii="Arial" w:hAnsi="Arial" w:cs="Arial"/>
          <w:sz w:val="24"/>
          <w:szCs w:val="24"/>
        </w:rPr>
        <w:t>-</w:t>
      </w:r>
      <w:proofErr w:type="spellStart"/>
      <w:r w:rsidRPr="004A4124">
        <w:rPr>
          <w:rFonts w:ascii="Arial" w:hAnsi="Arial" w:cs="Arial"/>
          <w:sz w:val="24"/>
          <w:szCs w:val="24"/>
          <w:lang w:val="en-US"/>
        </w:rPr>
        <w:t>ardatov</w:t>
      </w:r>
      <w:proofErr w:type="spellEnd"/>
      <w:r w:rsidRPr="004A4124">
        <w:rPr>
          <w:rFonts w:ascii="Arial" w:hAnsi="Arial" w:cs="Arial"/>
          <w:sz w:val="24"/>
          <w:szCs w:val="24"/>
        </w:rPr>
        <w:t>.</w:t>
      </w:r>
      <w:proofErr w:type="spellStart"/>
      <w:r w:rsidRPr="004A4124">
        <w:rPr>
          <w:rFonts w:ascii="Arial" w:hAnsi="Arial" w:cs="Arial"/>
          <w:sz w:val="24"/>
          <w:szCs w:val="24"/>
          <w:lang w:val="en-US"/>
        </w:rPr>
        <w:t>ru</w:t>
      </w:r>
      <w:proofErr w:type="spellEnd"/>
      <w:r w:rsidRPr="004A4124">
        <w:rPr>
          <w:rFonts w:ascii="Arial" w:hAnsi="Arial" w:cs="Arial"/>
          <w:sz w:val="24"/>
          <w:szCs w:val="24"/>
        </w:rPr>
        <w:t xml:space="preserve"> (далее – официальный адрес Администрации), а также в государственной информационной системе Нижегородской области «Единый интернет-портал государственных</w:t>
      </w:r>
      <w:proofErr w:type="gramEnd"/>
      <w:r w:rsidRPr="004A4124">
        <w:rPr>
          <w:rFonts w:ascii="Arial" w:hAnsi="Arial" w:cs="Arial"/>
          <w:sz w:val="24"/>
          <w:szCs w:val="24"/>
        </w:rPr>
        <w:t xml:space="preserve"> и муниципальных услуг (функций) Нижегородской области», федеральной государственной информационной системе «Единый портал государственных и муниципальных услуг (функций)».</w:t>
      </w:r>
    </w:p>
    <w:p w14:paraId="095E14F3"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Информация, указанная в настоящем пункте, предоставляется бесплатно.</w:t>
      </w:r>
    </w:p>
    <w:p w14:paraId="795651F1"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xml:space="preserve">1.3.2. </w:t>
      </w:r>
      <w:proofErr w:type="gramStart"/>
      <w:r w:rsidRPr="004A4124">
        <w:rPr>
          <w:rFonts w:ascii="Arial" w:hAnsi="Arial" w:cs="Arial"/>
          <w:sz w:val="24"/>
          <w:szCs w:val="24"/>
        </w:rPr>
        <w:t xml:space="preserve">Справочная информация о месте нахождения и графике работы Администрации, адресе официального сайта Администрации, электронной почте и (форме) обратной связи в информационно-телекоммуникационной сети «Интернет», а также </w:t>
      </w:r>
      <w:proofErr w:type="spellStart"/>
      <w:r w:rsidRPr="004A4124">
        <w:rPr>
          <w:rFonts w:ascii="Arial" w:hAnsi="Arial" w:cs="Arial"/>
          <w:sz w:val="24"/>
          <w:szCs w:val="24"/>
        </w:rPr>
        <w:t>обобщенная</w:t>
      </w:r>
      <w:proofErr w:type="spellEnd"/>
      <w:r w:rsidRPr="004A4124">
        <w:rPr>
          <w:rFonts w:ascii="Arial" w:hAnsi="Arial" w:cs="Arial"/>
          <w:sz w:val="24"/>
          <w:szCs w:val="24"/>
        </w:rPr>
        <w:t xml:space="preserve"> информация по вопросам  предоставления  муниципальной услуги со ссылками на нормативные правовые акты Российской Федерации и Нижегородской области  размещается на официальном сайте администрации </w:t>
      </w:r>
      <w:r w:rsidRPr="004A4124">
        <w:rPr>
          <w:rFonts w:ascii="Arial" w:hAnsi="Arial" w:cs="Arial"/>
          <w:sz w:val="24"/>
          <w:szCs w:val="24"/>
          <w:lang w:val="en-US"/>
        </w:rPr>
        <w:t>https</w:t>
      </w:r>
      <w:r w:rsidRPr="004A4124">
        <w:rPr>
          <w:rFonts w:ascii="Arial" w:hAnsi="Arial" w:cs="Arial"/>
          <w:sz w:val="24"/>
          <w:szCs w:val="24"/>
        </w:rPr>
        <w:t>://</w:t>
      </w:r>
      <w:proofErr w:type="spellStart"/>
      <w:r w:rsidRPr="004A4124">
        <w:rPr>
          <w:rFonts w:ascii="Arial" w:hAnsi="Arial" w:cs="Arial"/>
          <w:sz w:val="24"/>
          <w:szCs w:val="24"/>
          <w:lang w:val="en-US"/>
        </w:rPr>
        <w:t>adm</w:t>
      </w:r>
      <w:proofErr w:type="spellEnd"/>
      <w:r w:rsidRPr="004A4124">
        <w:rPr>
          <w:rFonts w:ascii="Arial" w:hAnsi="Arial" w:cs="Arial"/>
          <w:sz w:val="24"/>
          <w:szCs w:val="24"/>
        </w:rPr>
        <w:t>-</w:t>
      </w:r>
      <w:proofErr w:type="spellStart"/>
      <w:r w:rsidRPr="004A4124">
        <w:rPr>
          <w:rFonts w:ascii="Arial" w:hAnsi="Arial" w:cs="Arial"/>
          <w:sz w:val="24"/>
          <w:szCs w:val="24"/>
          <w:lang w:val="en-US"/>
        </w:rPr>
        <w:t>ardatov</w:t>
      </w:r>
      <w:proofErr w:type="spellEnd"/>
      <w:r w:rsidRPr="004A4124">
        <w:rPr>
          <w:rFonts w:ascii="Arial" w:hAnsi="Arial" w:cs="Arial"/>
          <w:sz w:val="24"/>
          <w:szCs w:val="24"/>
        </w:rPr>
        <w:t>.</w:t>
      </w:r>
      <w:proofErr w:type="spellStart"/>
      <w:r w:rsidRPr="004A4124">
        <w:rPr>
          <w:rFonts w:ascii="Arial" w:hAnsi="Arial" w:cs="Arial"/>
          <w:sz w:val="24"/>
          <w:szCs w:val="24"/>
          <w:lang w:val="en-US"/>
        </w:rPr>
        <w:t>ru</w:t>
      </w:r>
      <w:proofErr w:type="spellEnd"/>
      <w:r w:rsidRPr="004A4124">
        <w:rPr>
          <w:rFonts w:ascii="Arial" w:hAnsi="Arial" w:cs="Arial"/>
          <w:sz w:val="24"/>
          <w:szCs w:val="24"/>
        </w:rPr>
        <w:t xml:space="preserve"> на сайте государственной информационной системы Нижегородской области  «Единый Интернет-портал</w:t>
      </w:r>
      <w:proofErr w:type="gramEnd"/>
      <w:r w:rsidRPr="004A4124">
        <w:rPr>
          <w:rFonts w:ascii="Arial" w:hAnsi="Arial" w:cs="Arial"/>
          <w:sz w:val="24"/>
          <w:szCs w:val="24"/>
        </w:rPr>
        <w:t xml:space="preserve"> </w:t>
      </w:r>
      <w:proofErr w:type="gramStart"/>
      <w:r w:rsidRPr="004A4124">
        <w:rPr>
          <w:rFonts w:ascii="Arial" w:hAnsi="Arial" w:cs="Arial"/>
          <w:sz w:val="24"/>
          <w:szCs w:val="24"/>
        </w:rPr>
        <w:t xml:space="preserve">государственных и муниципальных услуг (функций) Нижегородской области» </w:t>
      </w:r>
      <w:hyperlink r:id="rId7" w:history="1">
        <w:r w:rsidRPr="004A4124">
          <w:rPr>
            <w:rStyle w:val="a6"/>
            <w:rFonts w:ascii="Arial" w:hAnsi="Arial" w:cs="Arial"/>
            <w:sz w:val="24"/>
            <w:szCs w:val="24"/>
            <w:lang w:val="en-US"/>
          </w:rPr>
          <w:t>www</w:t>
        </w:r>
        <w:r w:rsidRPr="004A4124">
          <w:rPr>
            <w:rStyle w:val="a6"/>
            <w:rFonts w:ascii="Arial" w:hAnsi="Arial" w:cs="Arial"/>
            <w:sz w:val="24"/>
            <w:szCs w:val="24"/>
          </w:rPr>
          <w:t>.</w:t>
        </w:r>
        <w:r w:rsidRPr="004A4124">
          <w:rPr>
            <w:rStyle w:val="a6"/>
            <w:rFonts w:ascii="Arial" w:hAnsi="Arial" w:cs="Arial"/>
            <w:sz w:val="24"/>
            <w:szCs w:val="24"/>
            <w:lang w:val="en-US"/>
          </w:rPr>
          <w:t>gu</w:t>
        </w:r>
        <w:r w:rsidRPr="004A4124">
          <w:rPr>
            <w:rStyle w:val="a6"/>
            <w:rFonts w:ascii="Arial" w:hAnsi="Arial" w:cs="Arial"/>
            <w:sz w:val="24"/>
            <w:szCs w:val="24"/>
          </w:rPr>
          <w:t>.</w:t>
        </w:r>
        <w:r w:rsidRPr="004A4124">
          <w:rPr>
            <w:rStyle w:val="a6"/>
            <w:rFonts w:ascii="Arial" w:hAnsi="Arial" w:cs="Arial"/>
            <w:sz w:val="24"/>
            <w:szCs w:val="24"/>
            <w:lang w:val="en-US"/>
          </w:rPr>
          <w:t>nnov</w:t>
        </w:r>
        <w:r w:rsidRPr="004A4124">
          <w:rPr>
            <w:rStyle w:val="a6"/>
            <w:rFonts w:ascii="Arial" w:hAnsi="Arial" w:cs="Arial"/>
            <w:sz w:val="24"/>
            <w:szCs w:val="24"/>
          </w:rPr>
          <w:t>.</w:t>
        </w:r>
        <w:r w:rsidRPr="004A4124">
          <w:rPr>
            <w:rStyle w:val="a6"/>
            <w:rFonts w:ascii="Arial" w:hAnsi="Arial" w:cs="Arial"/>
            <w:sz w:val="24"/>
            <w:szCs w:val="24"/>
            <w:lang w:val="en-US"/>
          </w:rPr>
          <w:t>ru</w:t>
        </w:r>
      </w:hyperlink>
      <w:r w:rsidRPr="004A4124">
        <w:rPr>
          <w:rStyle w:val="a6"/>
          <w:rFonts w:ascii="Arial" w:hAnsi="Arial" w:cs="Arial"/>
          <w:sz w:val="24"/>
          <w:szCs w:val="24"/>
        </w:rPr>
        <w:t>(далее – Единый Интернет-портал государственных и муниципальных услуг (функций) Нижегородской области)</w:t>
      </w:r>
      <w:r w:rsidRPr="004A4124">
        <w:rPr>
          <w:rFonts w:ascii="Arial" w:hAnsi="Arial" w:cs="Arial"/>
          <w:sz w:val="24"/>
          <w:szCs w:val="24"/>
        </w:rPr>
        <w:t xml:space="preserve">, в федеральной государственной информационной системе «Единый портал государственных и муниципальных услуг (функций)» </w:t>
      </w:r>
      <w:hyperlink r:id="rId8" w:history="1">
        <w:r w:rsidRPr="004A4124">
          <w:rPr>
            <w:rStyle w:val="a6"/>
            <w:rFonts w:ascii="Arial" w:hAnsi="Arial" w:cs="Arial"/>
            <w:sz w:val="24"/>
            <w:szCs w:val="24"/>
            <w:lang w:val="en-US"/>
          </w:rPr>
          <w:t>www</w:t>
        </w:r>
        <w:r w:rsidRPr="004A4124">
          <w:rPr>
            <w:rStyle w:val="a6"/>
            <w:rFonts w:ascii="Arial" w:hAnsi="Arial" w:cs="Arial"/>
            <w:sz w:val="24"/>
            <w:szCs w:val="24"/>
          </w:rPr>
          <w:t>.</w:t>
        </w:r>
        <w:r w:rsidRPr="004A4124">
          <w:rPr>
            <w:rStyle w:val="a6"/>
            <w:rFonts w:ascii="Arial" w:hAnsi="Arial" w:cs="Arial"/>
            <w:sz w:val="24"/>
            <w:szCs w:val="24"/>
            <w:lang w:val="en-US"/>
          </w:rPr>
          <w:t>gosuslugi</w:t>
        </w:r>
        <w:r w:rsidRPr="004A4124">
          <w:rPr>
            <w:rStyle w:val="a6"/>
            <w:rFonts w:ascii="Arial" w:hAnsi="Arial" w:cs="Arial"/>
            <w:sz w:val="24"/>
            <w:szCs w:val="24"/>
          </w:rPr>
          <w:t>.</w:t>
        </w:r>
        <w:r w:rsidRPr="004A4124">
          <w:rPr>
            <w:rStyle w:val="a6"/>
            <w:rFonts w:ascii="Arial" w:hAnsi="Arial" w:cs="Arial"/>
            <w:sz w:val="24"/>
            <w:szCs w:val="24"/>
            <w:lang w:val="en-US"/>
          </w:rPr>
          <w:t>ru</w:t>
        </w:r>
      </w:hyperlink>
      <w:r w:rsidRPr="004A4124">
        <w:rPr>
          <w:rStyle w:val="a6"/>
          <w:rFonts w:ascii="Arial" w:hAnsi="Arial" w:cs="Arial"/>
          <w:sz w:val="24"/>
          <w:szCs w:val="24"/>
        </w:rPr>
        <w:t>(далее – Единый портал государственных и муниципальных услуг (функций)</w:t>
      </w:r>
      <w:r w:rsidRPr="004A4124">
        <w:rPr>
          <w:rFonts w:ascii="Arial" w:hAnsi="Arial" w:cs="Arial"/>
          <w:sz w:val="24"/>
          <w:szCs w:val="24"/>
        </w:rPr>
        <w:t>, в федеральной государственной информационной системе «Федеральный реестр государственных и муниципальных услуг (функций)» (далее – федеральный реестр), а также печатной форме  на информационных стендах, расположенных</w:t>
      </w:r>
      <w:proofErr w:type="gramEnd"/>
      <w:r w:rsidRPr="004A4124">
        <w:rPr>
          <w:rFonts w:ascii="Arial" w:hAnsi="Arial" w:cs="Arial"/>
          <w:sz w:val="24"/>
          <w:szCs w:val="24"/>
        </w:rPr>
        <w:t xml:space="preserve">  в местах предоставления муниципальной услуги.  </w:t>
      </w:r>
    </w:p>
    <w:p w14:paraId="7F927612"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Администрация в установленном порядке обеспечивает размещение и актуализацию справочной информации на официальном сайте Администрации и в соответствующих разделах федерального реестра.</w:t>
      </w:r>
    </w:p>
    <w:p w14:paraId="30C8838E" w14:textId="77777777" w:rsidR="00CD48EE" w:rsidRPr="004A4124" w:rsidRDefault="00CD48EE" w:rsidP="004A4124">
      <w:pPr>
        <w:autoSpaceDE w:val="0"/>
        <w:autoSpaceDN w:val="0"/>
        <w:adjustRightInd w:val="0"/>
        <w:ind w:firstLine="0"/>
        <w:rPr>
          <w:rFonts w:ascii="Arial" w:hAnsi="Arial" w:cs="Arial"/>
          <w:sz w:val="24"/>
          <w:szCs w:val="24"/>
        </w:rPr>
      </w:pPr>
      <w:proofErr w:type="gramStart"/>
      <w:r w:rsidRPr="004A4124">
        <w:rPr>
          <w:rFonts w:ascii="Arial" w:hAnsi="Arial" w:cs="Arial"/>
          <w:sz w:val="24"/>
          <w:szCs w:val="24"/>
        </w:rPr>
        <w:t xml:space="preserve">Справочная информация о месте нахождения и графике работы, номерах телефонов, размещается  на сайте Администрации, на  Едином Интернет-портале государственных и муниципальных услуг </w:t>
      </w:r>
      <w:r w:rsidR="003E7611" w:rsidRPr="004A4124">
        <w:rPr>
          <w:rFonts w:ascii="Arial" w:hAnsi="Arial" w:cs="Arial"/>
          <w:sz w:val="24"/>
          <w:szCs w:val="24"/>
        </w:rPr>
        <w:t>(функций) Нижегородской области</w:t>
      </w:r>
      <w:r w:rsidRPr="004A4124">
        <w:rPr>
          <w:rFonts w:ascii="Arial" w:hAnsi="Arial" w:cs="Arial"/>
          <w:sz w:val="24"/>
          <w:szCs w:val="24"/>
        </w:rPr>
        <w:t xml:space="preserve">. </w:t>
      </w:r>
      <w:proofErr w:type="gramEnd"/>
    </w:p>
    <w:p w14:paraId="176BB189" w14:textId="77777777" w:rsidR="00CD48EE" w:rsidRPr="004A4124" w:rsidRDefault="003E7611" w:rsidP="004A4124">
      <w:pPr>
        <w:widowControl w:val="0"/>
        <w:autoSpaceDE w:val="0"/>
        <w:autoSpaceDN w:val="0"/>
        <w:adjustRightInd w:val="0"/>
        <w:ind w:firstLine="0"/>
        <w:rPr>
          <w:rFonts w:ascii="Arial" w:hAnsi="Arial" w:cs="Arial"/>
          <w:sz w:val="24"/>
          <w:szCs w:val="24"/>
        </w:rPr>
      </w:pPr>
      <w:r w:rsidRPr="004A4124">
        <w:rPr>
          <w:rFonts w:ascii="Arial" w:hAnsi="Arial" w:cs="Arial"/>
          <w:sz w:val="24"/>
          <w:szCs w:val="24"/>
        </w:rPr>
        <w:t xml:space="preserve">1.3.3. На стенде Администрации, </w:t>
      </w:r>
      <w:r w:rsidR="00CD48EE" w:rsidRPr="004A4124">
        <w:rPr>
          <w:rFonts w:ascii="Arial" w:hAnsi="Arial" w:cs="Arial"/>
          <w:sz w:val="24"/>
          <w:szCs w:val="24"/>
        </w:rPr>
        <w:t>на сайте Администрации размещается следующая информация:</w:t>
      </w:r>
    </w:p>
    <w:p w14:paraId="19868B2C" w14:textId="77777777" w:rsidR="00CD48EE" w:rsidRPr="004A4124" w:rsidRDefault="00CD48EE" w:rsidP="004A4124">
      <w:pPr>
        <w:widowControl w:val="0"/>
        <w:autoSpaceDE w:val="0"/>
        <w:autoSpaceDN w:val="0"/>
        <w:adjustRightInd w:val="0"/>
        <w:ind w:firstLine="0"/>
        <w:rPr>
          <w:rFonts w:ascii="Arial" w:hAnsi="Arial" w:cs="Arial"/>
          <w:sz w:val="24"/>
          <w:szCs w:val="24"/>
        </w:rPr>
      </w:pPr>
      <w:r w:rsidRPr="004A4124">
        <w:rPr>
          <w:rFonts w:ascii="Arial" w:hAnsi="Arial" w:cs="Arial"/>
          <w:sz w:val="24"/>
          <w:szCs w:val="24"/>
        </w:rPr>
        <w:t>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14:paraId="5995C583" w14:textId="77777777" w:rsidR="00CD48EE" w:rsidRPr="004A4124" w:rsidRDefault="00CD48EE" w:rsidP="004A4124">
      <w:pPr>
        <w:widowControl w:val="0"/>
        <w:autoSpaceDE w:val="0"/>
        <w:autoSpaceDN w:val="0"/>
        <w:adjustRightInd w:val="0"/>
        <w:ind w:firstLine="0"/>
        <w:rPr>
          <w:rFonts w:ascii="Arial" w:hAnsi="Arial" w:cs="Arial"/>
          <w:sz w:val="24"/>
          <w:szCs w:val="24"/>
        </w:rPr>
      </w:pPr>
      <w:r w:rsidRPr="004A4124">
        <w:rPr>
          <w:rFonts w:ascii="Arial" w:hAnsi="Arial" w:cs="Arial"/>
          <w:sz w:val="24"/>
          <w:szCs w:val="24"/>
        </w:rPr>
        <w:t xml:space="preserve">извлечения из текста настоящего Регламента (полная версия размещается на сайте Администрации в информационно-телекоммуникационной сети Интернет </w:t>
      </w:r>
      <w:r w:rsidRPr="004A4124">
        <w:rPr>
          <w:rFonts w:ascii="Arial" w:hAnsi="Arial" w:cs="Arial"/>
          <w:sz w:val="24"/>
          <w:szCs w:val="24"/>
          <w:lang w:val="en-US"/>
        </w:rPr>
        <w:t>https</w:t>
      </w:r>
      <w:r w:rsidRPr="004A4124">
        <w:rPr>
          <w:rFonts w:ascii="Arial" w:hAnsi="Arial" w:cs="Arial"/>
          <w:sz w:val="24"/>
          <w:szCs w:val="24"/>
        </w:rPr>
        <w:t>://</w:t>
      </w:r>
      <w:proofErr w:type="spellStart"/>
      <w:r w:rsidRPr="004A4124">
        <w:rPr>
          <w:rFonts w:ascii="Arial" w:hAnsi="Arial" w:cs="Arial"/>
          <w:sz w:val="24"/>
          <w:szCs w:val="24"/>
          <w:lang w:val="en-US"/>
        </w:rPr>
        <w:t>adm</w:t>
      </w:r>
      <w:proofErr w:type="spellEnd"/>
      <w:r w:rsidRPr="004A4124">
        <w:rPr>
          <w:rFonts w:ascii="Arial" w:hAnsi="Arial" w:cs="Arial"/>
          <w:sz w:val="24"/>
          <w:szCs w:val="24"/>
        </w:rPr>
        <w:t>-</w:t>
      </w:r>
      <w:proofErr w:type="spellStart"/>
      <w:r w:rsidRPr="004A4124">
        <w:rPr>
          <w:rFonts w:ascii="Arial" w:hAnsi="Arial" w:cs="Arial"/>
          <w:sz w:val="24"/>
          <w:szCs w:val="24"/>
          <w:lang w:val="en-US"/>
        </w:rPr>
        <w:t>ardatov</w:t>
      </w:r>
      <w:proofErr w:type="spellEnd"/>
      <w:r w:rsidRPr="004A4124">
        <w:rPr>
          <w:rFonts w:ascii="Arial" w:hAnsi="Arial" w:cs="Arial"/>
          <w:sz w:val="24"/>
          <w:szCs w:val="24"/>
        </w:rPr>
        <w:t>.</w:t>
      </w:r>
      <w:proofErr w:type="spellStart"/>
      <w:r w:rsidRPr="004A4124">
        <w:rPr>
          <w:rFonts w:ascii="Arial" w:hAnsi="Arial" w:cs="Arial"/>
          <w:sz w:val="24"/>
          <w:szCs w:val="24"/>
          <w:lang w:val="en-US"/>
        </w:rPr>
        <w:t>ru</w:t>
      </w:r>
      <w:proofErr w:type="spellEnd"/>
      <w:r w:rsidRPr="004A4124">
        <w:rPr>
          <w:rFonts w:ascii="Arial" w:hAnsi="Arial" w:cs="Arial"/>
          <w:sz w:val="24"/>
          <w:szCs w:val="24"/>
        </w:rPr>
        <w:t>;</w:t>
      </w:r>
    </w:p>
    <w:p w14:paraId="61C72B13" w14:textId="77777777" w:rsidR="00CD48EE" w:rsidRPr="004A4124" w:rsidRDefault="00CD48EE" w:rsidP="004A4124">
      <w:pPr>
        <w:widowControl w:val="0"/>
        <w:autoSpaceDE w:val="0"/>
        <w:autoSpaceDN w:val="0"/>
        <w:adjustRightInd w:val="0"/>
        <w:ind w:firstLine="0"/>
        <w:rPr>
          <w:rFonts w:ascii="Arial" w:hAnsi="Arial" w:cs="Arial"/>
          <w:sz w:val="24"/>
          <w:szCs w:val="24"/>
        </w:rPr>
      </w:pPr>
      <w:r w:rsidRPr="004A4124">
        <w:rPr>
          <w:rFonts w:ascii="Arial" w:hAnsi="Arial" w:cs="Arial"/>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14:paraId="30CC54BD" w14:textId="77777777" w:rsidR="00CD48EE" w:rsidRPr="004A4124" w:rsidRDefault="00CD48EE" w:rsidP="004A4124">
      <w:pPr>
        <w:widowControl w:val="0"/>
        <w:autoSpaceDE w:val="0"/>
        <w:autoSpaceDN w:val="0"/>
        <w:adjustRightInd w:val="0"/>
        <w:ind w:firstLine="0"/>
        <w:rPr>
          <w:rFonts w:ascii="Arial" w:hAnsi="Arial" w:cs="Arial"/>
          <w:sz w:val="24"/>
          <w:szCs w:val="24"/>
        </w:rPr>
      </w:pPr>
      <w:r w:rsidRPr="004A4124">
        <w:rPr>
          <w:rFonts w:ascii="Arial" w:hAnsi="Arial" w:cs="Arial"/>
          <w:sz w:val="24"/>
          <w:szCs w:val="24"/>
        </w:rPr>
        <w:t>место расположения, режим работы, номера телефонов Администрации, адрес элек</w:t>
      </w:r>
      <w:r w:rsidR="003E7611" w:rsidRPr="004A4124">
        <w:rPr>
          <w:rFonts w:ascii="Arial" w:hAnsi="Arial" w:cs="Arial"/>
          <w:sz w:val="24"/>
          <w:szCs w:val="24"/>
        </w:rPr>
        <w:t>тронной почты Администрации</w:t>
      </w:r>
      <w:r w:rsidRPr="004A4124">
        <w:rPr>
          <w:rFonts w:ascii="Arial" w:hAnsi="Arial" w:cs="Arial"/>
          <w:sz w:val="24"/>
          <w:szCs w:val="24"/>
        </w:rPr>
        <w:t>;</w:t>
      </w:r>
    </w:p>
    <w:p w14:paraId="29DBB286" w14:textId="77777777" w:rsidR="00CD48EE" w:rsidRPr="004A4124" w:rsidRDefault="00CD48EE" w:rsidP="004A4124">
      <w:pPr>
        <w:widowControl w:val="0"/>
        <w:autoSpaceDE w:val="0"/>
        <w:autoSpaceDN w:val="0"/>
        <w:adjustRightInd w:val="0"/>
        <w:ind w:firstLine="0"/>
        <w:rPr>
          <w:rFonts w:ascii="Arial" w:hAnsi="Arial" w:cs="Arial"/>
          <w:sz w:val="24"/>
          <w:szCs w:val="24"/>
        </w:rPr>
      </w:pPr>
      <w:r w:rsidRPr="004A4124">
        <w:rPr>
          <w:rFonts w:ascii="Arial" w:hAnsi="Arial" w:cs="Arial"/>
          <w:sz w:val="24"/>
          <w:szCs w:val="24"/>
        </w:rPr>
        <w:t>справочная информация о должностных лицах Администрации, предоставляющих муниципальную услугу: Ф.И.О., место размещения, часы приема;</w:t>
      </w:r>
    </w:p>
    <w:p w14:paraId="6C5C8CAD" w14:textId="77777777" w:rsidR="00CD48EE" w:rsidRPr="004A4124" w:rsidRDefault="00CD48EE" w:rsidP="004A4124">
      <w:pPr>
        <w:widowControl w:val="0"/>
        <w:autoSpaceDE w:val="0"/>
        <w:autoSpaceDN w:val="0"/>
        <w:adjustRightInd w:val="0"/>
        <w:ind w:firstLine="0"/>
        <w:rPr>
          <w:rFonts w:ascii="Arial" w:hAnsi="Arial" w:cs="Arial"/>
          <w:sz w:val="24"/>
          <w:szCs w:val="24"/>
        </w:rPr>
      </w:pPr>
      <w:r w:rsidRPr="004A4124">
        <w:rPr>
          <w:rFonts w:ascii="Arial" w:hAnsi="Arial" w:cs="Arial"/>
          <w:sz w:val="24"/>
          <w:szCs w:val="24"/>
        </w:rPr>
        <w:t>форма заявлений и уведомлений, используемые при предоставлении муниципальной услуги, а также предъявляемые к ним требования;</w:t>
      </w:r>
    </w:p>
    <w:p w14:paraId="358DCC6C" w14:textId="77777777" w:rsidR="00CD48EE" w:rsidRPr="004A4124" w:rsidRDefault="00CD48EE" w:rsidP="004A4124">
      <w:pPr>
        <w:widowControl w:val="0"/>
        <w:autoSpaceDE w:val="0"/>
        <w:autoSpaceDN w:val="0"/>
        <w:adjustRightInd w:val="0"/>
        <w:ind w:firstLine="0"/>
        <w:rPr>
          <w:rFonts w:ascii="Arial" w:hAnsi="Arial" w:cs="Arial"/>
          <w:sz w:val="24"/>
          <w:szCs w:val="24"/>
        </w:rPr>
      </w:pPr>
      <w:r w:rsidRPr="004A4124">
        <w:rPr>
          <w:rFonts w:ascii="Arial" w:hAnsi="Arial" w:cs="Arial"/>
          <w:sz w:val="24"/>
          <w:szCs w:val="24"/>
        </w:rPr>
        <w:t>перечень документов, необходимых для получения муниципальной услуги;</w:t>
      </w:r>
    </w:p>
    <w:p w14:paraId="1BE82394" w14:textId="77777777" w:rsidR="00CD48EE" w:rsidRPr="004A4124" w:rsidRDefault="00CD48EE" w:rsidP="004A4124">
      <w:pPr>
        <w:widowControl w:val="0"/>
        <w:autoSpaceDE w:val="0"/>
        <w:autoSpaceDN w:val="0"/>
        <w:adjustRightInd w:val="0"/>
        <w:ind w:firstLine="0"/>
        <w:rPr>
          <w:rFonts w:ascii="Arial" w:hAnsi="Arial" w:cs="Arial"/>
          <w:sz w:val="24"/>
          <w:szCs w:val="24"/>
        </w:rPr>
      </w:pPr>
      <w:r w:rsidRPr="004A4124">
        <w:rPr>
          <w:rFonts w:ascii="Arial" w:hAnsi="Arial" w:cs="Arial"/>
          <w:sz w:val="24"/>
          <w:szCs w:val="24"/>
        </w:rPr>
        <w:t>последовательность административных процедур при предоставлении муниципальной услуги;</w:t>
      </w:r>
    </w:p>
    <w:p w14:paraId="33A99E29" w14:textId="77777777" w:rsidR="00CD48EE" w:rsidRPr="004A4124" w:rsidRDefault="00CD48EE" w:rsidP="004A4124">
      <w:pPr>
        <w:widowControl w:val="0"/>
        <w:autoSpaceDE w:val="0"/>
        <w:autoSpaceDN w:val="0"/>
        <w:adjustRightInd w:val="0"/>
        <w:ind w:firstLine="0"/>
        <w:rPr>
          <w:rFonts w:ascii="Arial" w:hAnsi="Arial" w:cs="Arial"/>
          <w:sz w:val="24"/>
          <w:szCs w:val="24"/>
        </w:rPr>
      </w:pPr>
      <w:r w:rsidRPr="004A4124">
        <w:rPr>
          <w:rFonts w:ascii="Arial" w:hAnsi="Arial" w:cs="Arial"/>
          <w:sz w:val="24"/>
          <w:szCs w:val="24"/>
        </w:rPr>
        <w:t>основания отказа в приеме документов, основания для отказа в предоставлении  муниципальной услуги;</w:t>
      </w:r>
    </w:p>
    <w:p w14:paraId="0D2569FB" w14:textId="77777777" w:rsidR="00CD48EE" w:rsidRPr="004A4124" w:rsidRDefault="00CD48EE" w:rsidP="004A4124">
      <w:pPr>
        <w:widowControl w:val="0"/>
        <w:autoSpaceDE w:val="0"/>
        <w:autoSpaceDN w:val="0"/>
        <w:adjustRightInd w:val="0"/>
        <w:ind w:firstLine="0"/>
        <w:rPr>
          <w:rFonts w:ascii="Arial" w:hAnsi="Arial" w:cs="Arial"/>
          <w:sz w:val="24"/>
          <w:szCs w:val="24"/>
        </w:rPr>
      </w:pPr>
      <w:r w:rsidRPr="004A4124">
        <w:rPr>
          <w:rFonts w:ascii="Arial" w:hAnsi="Arial" w:cs="Arial"/>
          <w:sz w:val="24"/>
          <w:szCs w:val="24"/>
        </w:rPr>
        <w:t>порядок обжалования решений, действий или бездействия должностных лиц, предоставляющих муниципальную услугу;</w:t>
      </w:r>
    </w:p>
    <w:p w14:paraId="6F5F88EA" w14:textId="77777777" w:rsidR="00CD48EE" w:rsidRPr="004A4124" w:rsidRDefault="00CD48EE" w:rsidP="004A4124">
      <w:pPr>
        <w:widowControl w:val="0"/>
        <w:autoSpaceDE w:val="0"/>
        <w:autoSpaceDN w:val="0"/>
        <w:adjustRightInd w:val="0"/>
        <w:ind w:firstLine="0"/>
        <w:rPr>
          <w:rFonts w:ascii="Arial" w:hAnsi="Arial" w:cs="Arial"/>
          <w:sz w:val="24"/>
          <w:szCs w:val="24"/>
        </w:rPr>
      </w:pPr>
      <w:r w:rsidRPr="004A4124">
        <w:rPr>
          <w:rFonts w:ascii="Arial" w:hAnsi="Arial" w:cs="Arial"/>
          <w:sz w:val="24"/>
          <w:szCs w:val="24"/>
        </w:rPr>
        <w:t>иная информация, обязательное предоставление которой предусмотрено законодательством Российской Федерации.</w:t>
      </w:r>
    </w:p>
    <w:p w14:paraId="3F1464D4" w14:textId="77777777" w:rsidR="00CD48EE" w:rsidRPr="004A4124" w:rsidRDefault="00CD48EE" w:rsidP="004A4124">
      <w:pPr>
        <w:widowControl w:val="0"/>
        <w:autoSpaceDE w:val="0"/>
        <w:autoSpaceDN w:val="0"/>
        <w:adjustRightInd w:val="0"/>
        <w:ind w:firstLine="0"/>
        <w:rPr>
          <w:rFonts w:ascii="Arial" w:hAnsi="Arial" w:cs="Arial"/>
          <w:sz w:val="24"/>
          <w:szCs w:val="24"/>
        </w:rPr>
      </w:pPr>
      <w:r w:rsidRPr="004A4124">
        <w:rPr>
          <w:rFonts w:ascii="Arial" w:hAnsi="Arial" w:cs="Arial"/>
          <w:sz w:val="24"/>
          <w:szCs w:val="24"/>
        </w:rPr>
        <w:t>При изменении информации о предоставлении муниципальной услуги осуществляется ее периодическое обновление.</w:t>
      </w:r>
    </w:p>
    <w:p w14:paraId="0C6D018B" w14:textId="77777777" w:rsidR="00CD48EE" w:rsidRPr="004A4124" w:rsidRDefault="00CD48EE" w:rsidP="004A4124">
      <w:pPr>
        <w:pStyle w:val="a5"/>
        <w:widowControl w:val="0"/>
        <w:autoSpaceDE w:val="0"/>
        <w:autoSpaceDN w:val="0"/>
        <w:adjustRightInd w:val="0"/>
        <w:ind w:left="0" w:firstLine="0"/>
        <w:rPr>
          <w:rFonts w:ascii="Arial" w:hAnsi="Arial" w:cs="Arial"/>
          <w:sz w:val="24"/>
          <w:szCs w:val="24"/>
        </w:rPr>
      </w:pPr>
      <w:r w:rsidRPr="004A4124">
        <w:rPr>
          <w:rFonts w:ascii="Arial" w:hAnsi="Arial" w:cs="Arial"/>
          <w:sz w:val="24"/>
          <w:szCs w:val="24"/>
        </w:rPr>
        <w:t xml:space="preserve">1.3.4. На Едином портале государственных и муниципальных услуг (функций), </w:t>
      </w:r>
      <w:r w:rsidRPr="004A4124">
        <w:rPr>
          <w:rFonts w:ascii="Arial" w:hAnsi="Arial" w:cs="Arial"/>
          <w:color w:val="000000"/>
          <w:sz w:val="24"/>
          <w:szCs w:val="24"/>
        </w:rPr>
        <w:t xml:space="preserve">Едином </w:t>
      </w:r>
      <w:proofErr w:type="gramStart"/>
      <w:r w:rsidRPr="004A4124">
        <w:rPr>
          <w:rFonts w:ascii="Arial" w:hAnsi="Arial" w:cs="Arial"/>
          <w:color w:val="000000"/>
          <w:sz w:val="24"/>
          <w:szCs w:val="24"/>
        </w:rPr>
        <w:t>Интернет-портале</w:t>
      </w:r>
      <w:proofErr w:type="gramEnd"/>
      <w:r w:rsidRPr="004A4124">
        <w:rPr>
          <w:rFonts w:ascii="Arial" w:hAnsi="Arial" w:cs="Arial"/>
          <w:color w:val="000000"/>
          <w:sz w:val="24"/>
          <w:szCs w:val="24"/>
        </w:rPr>
        <w:t xml:space="preserve"> государственных и муниципальных услуг (функций) Нижегородской области</w:t>
      </w:r>
      <w:r w:rsidR="003E7611" w:rsidRPr="004A4124">
        <w:rPr>
          <w:rFonts w:ascii="Arial" w:hAnsi="Arial" w:cs="Arial"/>
          <w:color w:val="000000"/>
          <w:sz w:val="24"/>
          <w:szCs w:val="24"/>
        </w:rPr>
        <w:t xml:space="preserve"> </w:t>
      </w:r>
      <w:r w:rsidRPr="004A4124">
        <w:rPr>
          <w:rFonts w:ascii="Arial" w:hAnsi="Arial" w:cs="Arial"/>
          <w:sz w:val="24"/>
          <w:szCs w:val="24"/>
        </w:rPr>
        <w:t>размещается следующая информация:</w:t>
      </w:r>
    </w:p>
    <w:p w14:paraId="4CE0F3E2" w14:textId="77777777" w:rsidR="00CD48EE" w:rsidRPr="004A4124" w:rsidRDefault="00CD48EE" w:rsidP="004A4124">
      <w:pPr>
        <w:pStyle w:val="a5"/>
        <w:widowControl w:val="0"/>
        <w:autoSpaceDE w:val="0"/>
        <w:autoSpaceDN w:val="0"/>
        <w:adjustRightInd w:val="0"/>
        <w:ind w:left="0" w:firstLine="0"/>
        <w:rPr>
          <w:rFonts w:ascii="Arial" w:hAnsi="Arial" w:cs="Arial"/>
          <w:sz w:val="24"/>
          <w:szCs w:val="24"/>
        </w:rPr>
      </w:pPr>
      <w:r w:rsidRPr="004A4124">
        <w:rPr>
          <w:rFonts w:ascii="Arial" w:hAnsi="Arial" w:cs="Arial"/>
          <w:sz w:val="24"/>
          <w:szCs w:val="24"/>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предоставить по собственной инициативе;</w:t>
      </w:r>
    </w:p>
    <w:p w14:paraId="6CF8FC64" w14:textId="77777777" w:rsidR="00CD48EE" w:rsidRPr="004A4124" w:rsidRDefault="00CD48EE" w:rsidP="004A4124">
      <w:pPr>
        <w:widowControl w:val="0"/>
        <w:tabs>
          <w:tab w:val="left" w:pos="567"/>
        </w:tabs>
        <w:autoSpaceDE w:val="0"/>
        <w:autoSpaceDN w:val="0"/>
        <w:adjustRightInd w:val="0"/>
        <w:ind w:firstLine="0"/>
        <w:contextualSpacing/>
        <w:rPr>
          <w:rFonts w:ascii="Arial" w:hAnsi="Arial" w:cs="Arial"/>
          <w:sz w:val="24"/>
          <w:szCs w:val="24"/>
        </w:rPr>
      </w:pPr>
      <w:r w:rsidRPr="004A4124">
        <w:rPr>
          <w:rFonts w:ascii="Arial" w:hAnsi="Arial" w:cs="Arial"/>
          <w:sz w:val="24"/>
          <w:szCs w:val="24"/>
        </w:rPr>
        <w:t>круг заявителей;</w:t>
      </w:r>
    </w:p>
    <w:p w14:paraId="26F7799F" w14:textId="77777777" w:rsidR="00CD48EE" w:rsidRPr="004A4124" w:rsidRDefault="00CD48EE" w:rsidP="004A4124">
      <w:pPr>
        <w:widowControl w:val="0"/>
        <w:autoSpaceDE w:val="0"/>
        <w:autoSpaceDN w:val="0"/>
        <w:adjustRightInd w:val="0"/>
        <w:ind w:firstLine="0"/>
        <w:contextualSpacing/>
        <w:rPr>
          <w:rFonts w:ascii="Arial" w:hAnsi="Arial" w:cs="Arial"/>
          <w:sz w:val="24"/>
          <w:szCs w:val="24"/>
        </w:rPr>
      </w:pPr>
      <w:r w:rsidRPr="004A4124">
        <w:rPr>
          <w:rFonts w:ascii="Arial" w:hAnsi="Arial" w:cs="Arial"/>
          <w:sz w:val="24"/>
          <w:szCs w:val="24"/>
        </w:rPr>
        <w:t>срок предоставления муниципальной услуги;</w:t>
      </w:r>
    </w:p>
    <w:p w14:paraId="7F0194CF" w14:textId="77777777" w:rsidR="00CD48EE" w:rsidRPr="004A4124" w:rsidRDefault="00CD48EE" w:rsidP="004A4124">
      <w:pPr>
        <w:widowControl w:val="0"/>
        <w:autoSpaceDE w:val="0"/>
        <w:autoSpaceDN w:val="0"/>
        <w:adjustRightInd w:val="0"/>
        <w:ind w:firstLine="0"/>
        <w:contextualSpacing/>
        <w:rPr>
          <w:rFonts w:ascii="Arial" w:hAnsi="Arial" w:cs="Arial"/>
          <w:sz w:val="24"/>
          <w:szCs w:val="24"/>
        </w:rPr>
      </w:pPr>
      <w:r w:rsidRPr="004A4124">
        <w:rPr>
          <w:rFonts w:ascii="Arial" w:hAnsi="Arial" w:cs="Arial"/>
          <w:sz w:val="24"/>
          <w:szCs w:val="24"/>
        </w:rPr>
        <w:t>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14:paraId="7AB6D769" w14:textId="77777777" w:rsidR="00CD48EE" w:rsidRPr="004A4124" w:rsidRDefault="00CD48EE" w:rsidP="004A4124">
      <w:pPr>
        <w:widowControl w:val="0"/>
        <w:autoSpaceDE w:val="0"/>
        <w:autoSpaceDN w:val="0"/>
        <w:adjustRightInd w:val="0"/>
        <w:ind w:firstLine="0"/>
        <w:contextualSpacing/>
        <w:rPr>
          <w:rFonts w:ascii="Arial" w:hAnsi="Arial" w:cs="Arial"/>
          <w:sz w:val="24"/>
          <w:szCs w:val="24"/>
        </w:rPr>
      </w:pPr>
      <w:r w:rsidRPr="004A4124">
        <w:rPr>
          <w:rFonts w:ascii="Arial" w:hAnsi="Arial" w:cs="Arial"/>
          <w:sz w:val="24"/>
          <w:szCs w:val="24"/>
        </w:rPr>
        <w:t>размер государственной пошлины (платы), взимаемой за предоставление муниципальной услуги;</w:t>
      </w:r>
    </w:p>
    <w:p w14:paraId="5372CE0E" w14:textId="77777777" w:rsidR="00CD48EE" w:rsidRPr="004A4124" w:rsidRDefault="00CD48EE" w:rsidP="004A4124">
      <w:pPr>
        <w:widowControl w:val="0"/>
        <w:autoSpaceDE w:val="0"/>
        <w:autoSpaceDN w:val="0"/>
        <w:adjustRightInd w:val="0"/>
        <w:ind w:firstLine="0"/>
        <w:contextualSpacing/>
        <w:rPr>
          <w:rFonts w:ascii="Arial" w:hAnsi="Arial" w:cs="Arial"/>
          <w:sz w:val="24"/>
          <w:szCs w:val="24"/>
        </w:rPr>
      </w:pPr>
      <w:r w:rsidRPr="004A4124">
        <w:rPr>
          <w:rFonts w:ascii="Arial" w:hAnsi="Arial" w:cs="Arial"/>
          <w:sz w:val="24"/>
          <w:szCs w:val="24"/>
        </w:rPr>
        <w:t>исчерпывающий перечень оснований для приостановления или отказа в предоставлении муниципальной услуги, в том числе основания для отказа в приеме документов;</w:t>
      </w:r>
    </w:p>
    <w:p w14:paraId="7657D31D" w14:textId="77777777" w:rsidR="00CD48EE" w:rsidRPr="004A4124" w:rsidRDefault="00CD48EE" w:rsidP="004A4124">
      <w:pPr>
        <w:pStyle w:val="a5"/>
        <w:widowControl w:val="0"/>
        <w:autoSpaceDE w:val="0"/>
        <w:autoSpaceDN w:val="0"/>
        <w:adjustRightInd w:val="0"/>
        <w:ind w:left="0" w:firstLine="0"/>
        <w:rPr>
          <w:rFonts w:ascii="Arial" w:hAnsi="Arial" w:cs="Arial"/>
          <w:sz w:val="24"/>
          <w:szCs w:val="24"/>
        </w:rPr>
      </w:pPr>
      <w:r w:rsidRPr="004A4124">
        <w:rPr>
          <w:rFonts w:ascii="Arial" w:hAnsi="Arial" w:cs="Arial"/>
          <w:sz w:val="24"/>
          <w:szCs w:val="24"/>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224AEC2F" w14:textId="77777777" w:rsidR="00CD48EE" w:rsidRPr="004A4124" w:rsidRDefault="00CD48EE" w:rsidP="004A4124">
      <w:pPr>
        <w:pStyle w:val="a5"/>
        <w:widowControl w:val="0"/>
        <w:autoSpaceDE w:val="0"/>
        <w:autoSpaceDN w:val="0"/>
        <w:adjustRightInd w:val="0"/>
        <w:ind w:left="0" w:firstLine="0"/>
        <w:rPr>
          <w:rFonts w:ascii="Arial" w:hAnsi="Arial" w:cs="Arial"/>
          <w:sz w:val="24"/>
          <w:szCs w:val="24"/>
        </w:rPr>
      </w:pPr>
      <w:r w:rsidRPr="004A4124">
        <w:rPr>
          <w:rFonts w:ascii="Arial" w:hAnsi="Arial" w:cs="Arial"/>
          <w:sz w:val="24"/>
          <w:szCs w:val="24"/>
        </w:rPr>
        <w:t>формы заявлений (уведомлений, сообщений), используемые при предоставлении муниципальной услуги.</w:t>
      </w:r>
    </w:p>
    <w:p w14:paraId="2F53893D" w14:textId="77777777" w:rsidR="00CD48EE" w:rsidRPr="004A4124" w:rsidRDefault="00CD48EE" w:rsidP="004A4124">
      <w:pPr>
        <w:widowControl w:val="0"/>
        <w:autoSpaceDE w:val="0"/>
        <w:autoSpaceDN w:val="0"/>
        <w:adjustRightInd w:val="0"/>
        <w:ind w:firstLine="0"/>
        <w:rPr>
          <w:rFonts w:ascii="Arial" w:hAnsi="Arial" w:cs="Arial"/>
          <w:sz w:val="24"/>
          <w:szCs w:val="24"/>
        </w:rPr>
      </w:pPr>
      <w:r w:rsidRPr="004A4124">
        <w:rPr>
          <w:rFonts w:ascii="Arial" w:hAnsi="Arial" w:cs="Arial"/>
          <w:sz w:val="24"/>
          <w:szCs w:val="24"/>
        </w:rPr>
        <w:t xml:space="preserve">1.3.5.Информация на Едином портале государственных и муниципальных услуг (функций), </w:t>
      </w:r>
      <w:r w:rsidRPr="004A4124">
        <w:rPr>
          <w:rFonts w:ascii="Arial" w:hAnsi="Arial" w:cs="Arial"/>
          <w:color w:val="000000"/>
          <w:sz w:val="24"/>
          <w:szCs w:val="24"/>
        </w:rPr>
        <w:t xml:space="preserve">Едином </w:t>
      </w:r>
      <w:proofErr w:type="gramStart"/>
      <w:r w:rsidRPr="004A4124">
        <w:rPr>
          <w:rFonts w:ascii="Arial" w:hAnsi="Arial" w:cs="Arial"/>
          <w:color w:val="000000"/>
          <w:sz w:val="24"/>
          <w:szCs w:val="24"/>
        </w:rPr>
        <w:t>Интернет-портале</w:t>
      </w:r>
      <w:proofErr w:type="gramEnd"/>
      <w:r w:rsidRPr="004A4124">
        <w:rPr>
          <w:rFonts w:ascii="Arial" w:hAnsi="Arial" w:cs="Arial"/>
          <w:color w:val="000000"/>
          <w:sz w:val="24"/>
          <w:szCs w:val="24"/>
        </w:rPr>
        <w:t xml:space="preserve"> государственных и муниципальных услуг (функций) Нижегородской области</w:t>
      </w:r>
      <w:r w:rsidR="003E7611" w:rsidRPr="004A4124">
        <w:rPr>
          <w:rFonts w:ascii="Arial" w:hAnsi="Arial" w:cs="Arial"/>
          <w:color w:val="000000"/>
          <w:sz w:val="24"/>
          <w:szCs w:val="24"/>
        </w:rPr>
        <w:t xml:space="preserve"> </w:t>
      </w:r>
      <w:r w:rsidRPr="004A4124">
        <w:rPr>
          <w:rFonts w:ascii="Arial" w:hAnsi="Arial" w:cs="Arial"/>
          <w:sz w:val="24"/>
          <w:szCs w:val="24"/>
        </w:rPr>
        <w:t>и официальном сайте Администрации о порядке и сроках предоставления муниципальной услуги предоставляется заявителю бесплатно.</w:t>
      </w:r>
    </w:p>
    <w:p w14:paraId="32C4AB8C" w14:textId="77777777" w:rsidR="00CD48EE" w:rsidRPr="004A4124" w:rsidRDefault="00CD48EE" w:rsidP="004A4124">
      <w:pPr>
        <w:widowControl w:val="0"/>
        <w:autoSpaceDE w:val="0"/>
        <w:autoSpaceDN w:val="0"/>
        <w:adjustRightInd w:val="0"/>
        <w:ind w:firstLine="0"/>
        <w:rPr>
          <w:rFonts w:ascii="Arial" w:hAnsi="Arial" w:cs="Arial"/>
          <w:sz w:val="24"/>
          <w:szCs w:val="24"/>
        </w:rPr>
      </w:pPr>
      <w:proofErr w:type="gramStart"/>
      <w:r w:rsidRPr="004A4124">
        <w:rPr>
          <w:rFonts w:ascii="Arial" w:hAnsi="Arial" w:cs="Arial"/>
          <w:sz w:val="24"/>
          <w:szCs w:val="24"/>
        </w:rPr>
        <w:t xml:space="preserve">Доступ к информации о сроках и порядке предоставления муниципальной услуги осуществляется без выполнения заинтересованным лицом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взимания платы, регистрацию или авторизацию заявителя, или предоставление им персональных данных. </w:t>
      </w:r>
      <w:proofErr w:type="gramEnd"/>
    </w:p>
    <w:p w14:paraId="3DF5F127" w14:textId="77777777" w:rsidR="00CD48EE" w:rsidRPr="004A4124" w:rsidRDefault="00CD48EE" w:rsidP="004A4124">
      <w:pPr>
        <w:widowControl w:val="0"/>
        <w:autoSpaceDE w:val="0"/>
        <w:autoSpaceDN w:val="0"/>
        <w:adjustRightInd w:val="0"/>
        <w:ind w:firstLine="0"/>
        <w:rPr>
          <w:rFonts w:ascii="Arial" w:hAnsi="Arial" w:cs="Arial"/>
          <w:sz w:val="24"/>
          <w:szCs w:val="24"/>
        </w:rPr>
      </w:pPr>
    </w:p>
    <w:p w14:paraId="1F313019" w14:textId="77777777" w:rsidR="00CD48EE" w:rsidRPr="004A4124" w:rsidRDefault="00CD48EE" w:rsidP="004A4124">
      <w:pPr>
        <w:autoSpaceDE w:val="0"/>
        <w:ind w:firstLine="0"/>
        <w:jc w:val="center"/>
        <w:rPr>
          <w:rFonts w:ascii="Arial" w:hAnsi="Arial" w:cs="Arial"/>
          <w:color w:val="000000"/>
          <w:sz w:val="24"/>
          <w:szCs w:val="24"/>
        </w:rPr>
      </w:pPr>
      <w:r w:rsidRPr="004A4124">
        <w:rPr>
          <w:rFonts w:ascii="Arial" w:hAnsi="Arial" w:cs="Arial"/>
          <w:color w:val="000000"/>
          <w:sz w:val="24"/>
          <w:szCs w:val="24"/>
          <w:lang w:val="en-US"/>
        </w:rPr>
        <w:t>II</w:t>
      </w:r>
      <w:r w:rsidRPr="004A4124">
        <w:rPr>
          <w:rFonts w:ascii="Arial" w:hAnsi="Arial" w:cs="Arial"/>
          <w:color w:val="000000"/>
          <w:sz w:val="24"/>
          <w:szCs w:val="24"/>
        </w:rPr>
        <w:t>. СТАНДАРТ ПРЕДОСТАВЛЕНИЯ МУНИЦИПАЛЬНОЙ УСЛУГИ</w:t>
      </w:r>
    </w:p>
    <w:p w14:paraId="3D0EFB22" w14:textId="77777777" w:rsidR="00CD48EE" w:rsidRPr="004A4124" w:rsidRDefault="00CD48EE" w:rsidP="004A4124">
      <w:pPr>
        <w:autoSpaceDE w:val="0"/>
        <w:ind w:firstLine="0"/>
        <w:jc w:val="center"/>
        <w:rPr>
          <w:rFonts w:ascii="Arial" w:hAnsi="Arial" w:cs="Arial"/>
          <w:b/>
          <w:color w:val="000000"/>
          <w:sz w:val="24"/>
          <w:szCs w:val="24"/>
        </w:rPr>
      </w:pPr>
    </w:p>
    <w:p w14:paraId="02C52F35" w14:textId="77777777" w:rsidR="00CD48EE" w:rsidRPr="004A4124" w:rsidRDefault="00CD48EE" w:rsidP="004A4124">
      <w:pPr>
        <w:autoSpaceDE w:val="0"/>
        <w:ind w:firstLine="0"/>
        <w:rPr>
          <w:rFonts w:ascii="Arial" w:hAnsi="Arial" w:cs="Arial"/>
          <w:color w:val="000000"/>
          <w:sz w:val="24"/>
          <w:szCs w:val="24"/>
        </w:rPr>
      </w:pPr>
      <w:r w:rsidRPr="004A4124">
        <w:rPr>
          <w:rFonts w:ascii="Arial" w:hAnsi="Arial" w:cs="Arial"/>
          <w:color w:val="000000"/>
          <w:sz w:val="24"/>
          <w:szCs w:val="24"/>
        </w:rPr>
        <w:t>2.1. Наименование муниципальной услуги.</w:t>
      </w:r>
    </w:p>
    <w:p w14:paraId="61B0AE49" w14:textId="77777777" w:rsidR="00CD48EE" w:rsidRPr="004A4124" w:rsidRDefault="00CD48EE" w:rsidP="004A4124">
      <w:pPr>
        <w:autoSpaceDE w:val="0"/>
        <w:ind w:firstLine="0"/>
        <w:rPr>
          <w:rFonts w:ascii="Arial" w:hAnsi="Arial" w:cs="Arial"/>
          <w:color w:val="000000"/>
          <w:sz w:val="24"/>
          <w:szCs w:val="24"/>
        </w:rPr>
      </w:pPr>
      <w:r w:rsidRPr="004A4124">
        <w:rPr>
          <w:rFonts w:ascii="Arial" w:hAnsi="Arial" w:cs="Arial"/>
          <w:color w:val="000000"/>
          <w:sz w:val="24"/>
          <w:szCs w:val="24"/>
        </w:rPr>
        <w:t>Консультирование и рассмотрение органами местного самоуправления обращений  потребителей.</w:t>
      </w:r>
    </w:p>
    <w:p w14:paraId="521B22E7" w14:textId="77777777" w:rsidR="00CD48EE" w:rsidRPr="004A4124" w:rsidRDefault="00CD48EE" w:rsidP="004A4124">
      <w:pPr>
        <w:autoSpaceDE w:val="0"/>
        <w:ind w:firstLine="0"/>
        <w:rPr>
          <w:rFonts w:ascii="Arial" w:hAnsi="Arial" w:cs="Arial"/>
          <w:color w:val="000000"/>
          <w:sz w:val="24"/>
          <w:szCs w:val="24"/>
        </w:rPr>
      </w:pPr>
      <w:r w:rsidRPr="004A4124">
        <w:rPr>
          <w:rFonts w:ascii="Arial" w:hAnsi="Arial" w:cs="Arial"/>
          <w:color w:val="000000"/>
          <w:sz w:val="24"/>
          <w:szCs w:val="24"/>
        </w:rPr>
        <w:t>2.2.Наименование органа, предоставляющего муниципальную услугу.</w:t>
      </w:r>
    </w:p>
    <w:p w14:paraId="7616D679" w14:textId="77777777" w:rsidR="00CD48EE" w:rsidRPr="004A4124" w:rsidRDefault="00CD48EE" w:rsidP="004A4124">
      <w:pPr>
        <w:widowControl w:val="0"/>
        <w:autoSpaceDE w:val="0"/>
        <w:autoSpaceDN w:val="0"/>
        <w:adjustRightInd w:val="0"/>
        <w:ind w:firstLine="0"/>
        <w:rPr>
          <w:rFonts w:ascii="Arial" w:hAnsi="Arial" w:cs="Arial"/>
          <w:b/>
          <w:i/>
          <w:sz w:val="24"/>
          <w:szCs w:val="24"/>
        </w:rPr>
      </w:pPr>
      <w:r w:rsidRPr="004A4124">
        <w:rPr>
          <w:rFonts w:ascii="Arial" w:hAnsi="Arial" w:cs="Arial"/>
          <w:iCs/>
          <w:sz w:val="24"/>
          <w:szCs w:val="24"/>
        </w:rPr>
        <w:t>2.2.1. Предоставление муниципальной услуги осуществляет Администрация.</w:t>
      </w:r>
    </w:p>
    <w:p w14:paraId="652EE900" w14:textId="77777777" w:rsidR="00CD48EE" w:rsidRPr="004A4124" w:rsidRDefault="00CD48EE" w:rsidP="004A4124">
      <w:pPr>
        <w:pStyle w:val="ConsPlusNormal"/>
        <w:jc w:val="both"/>
        <w:rPr>
          <w:rFonts w:ascii="Arial" w:hAnsi="Arial" w:cs="Arial"/>
          <w:b/>
          <w:i/>
          <w:sz w:val="24"/>
          <w:szCs w:val="24"/>
        </w:rPr>
      </w:pPr>
      <w:r w:rsidRPr="004A4124">
        <w:rPr>
          <w:rFonts w:ascii="Arial" w:hAnsi="Arial" w:cs="Arial"/>
          <w:sz w:val="24"/>
          <w:szCs w:val="24"/>
        </w:rPr>
        <w:t>Непосредственное предоставление муниципальной услуги  осуществляет Администрация</w:t>
      </w:r>
      <w:r w:rsidRPr="004A4124">
        <w:rPr>
          <w:rFonts w:ascii="Arial" w:hAnsi="Arial" w:cs="Arial"/>
          <w:b/>
          <w:i/>
          <w:sz w:val="24"/>
          <w:szCs w:val="24"/>
        </w:rPr>
        <w:t>.</w:t>
      </w:r>
    </w:p>
    <w:p w14:paraId="53AD8761"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Заявитель вправе направить обращение потребителя по вопросам защиты прав потребителей</w:t>
      </w:r>
      <w:r w:rsidR="003E7611" w:rsidRPr="004A4124">
        <w:rPr>
          <w:rFonts w:ascii="Arial" w:hAnsi="Arial" w:cs="Arial"/>
          <w:sz w:val="24"/>
          <w:szCs w:val="24"/>
        </w:rPr>
        <w:t>.</w:t>
      </w:r>
    </w:p>
    <w:p w14:paraId="432F8109" w14:textId="77777777" w:rsidR="00CD48EE" w:rsidRPr="004A4124" w:rsidRDefault="00CD48EE" w:rsidP="004A4124">
      <w:pPr>
        <w:pStyle w:val="ConsPlusNormal"/>
        <w:jc w:val="both"/>
        <w:rPr>
          <w:rFonts w:ascii="Arial" w:hAnsi="Arial" w:cs="Arial"/>
          <w:sz w:val="24"/>
          <w:szCs w:val="24"/>
        </w:rPr>
      </w:pPr>
      <w:r w:rsidRPr="004A4124">
        <w:rPr>
          <w:rFonts w:ascii="Arial" w:hAnsi="Arial" w:cs="Arial"/>
          <w:sz w:val="24"/>
          <w:szCs w:val="24"/>
        </w:rPr>
        <w:t xml:space="preserve">2.2.2. </w:t>
      </w:r>
      <w:proofErr w:type="gramStart"/>
      <w:r w:rsidRPr="004A4124">
        <w:rPr>
          <w:rFonts w:ascii="Arial" w:hAnsi="Arial" w:cs="Arial"/>
          <w:iCs/>
          <w:sz w:val="24"/>
          <w:szCs w:val="24"/>
        </w:rPr>
        <w:t>При предоставлении муни</w:t>
      </w:r>
      <w:r w:rsidR="003E7611" w:rsidRPr="004A4124">
        <w:rPr>
          <w:rFonts w:ascii="Arial" w:hAnsi="Arial" w:cs="Arial"/>
          <w:iCs/>
          <w:sz w:val="24"/>
          <w:szCs w:val="24"/>
        </w:rPr>
        <w:t>ципальной услуги Администрации</w:t>
      </w:r>
      <w:r w:rsidRPr="004A4124">
        <w:rPr>
          <w:rFonts w:ascii="Arial" w:hAnsi="Arial" w:cs="Arial"/>
          <w:iCs/>
          <w:sz w:val="24"/>
          <w:szCs w:val="24"/>
        </w:rPr>
        <w:t xml:space="preserve">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w:t>
      </w:r>
      <w:r w:rsidRPr="004A4124">
        <w:rPr>
          <w:rFonts w:ascii="Arial" w:hAnsi="Arial" w:cs="Arial"/>
          <w:sz w:val="24"/>
          <w:szCs w:val="24"/>
        </w:rPr>
        <w:t xml:space="preserve">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9" w:history="1">
        <w:r w:rsidRPr="004A4124">
          <w:rPr>
            <w:rFonts w:ascii="Arial" w:hAnsi="Arial" w:cs="Arial"/>
            <w:sz w:val="24"/>
            <w:szCs w:val="24"/>
          </w:rPr>
          <w:t>части 1 статьи 9</w:t>
        </w:r>
      </w:hyperlink>
      <w:r w:rsidRPr="004A4124">
        <w:rPr>
          <w:rFonts w:ascii="Arial" w:hAnsi="Arial" w:cs="Arial"/>
          <w:sz w:val="24"/>
          <w:szCs w:val="24"/>
        </w:rPr>
        <w:t xml:space="preserve"> Федерального закона от 27 июля 2010 г</w:t>
      </w:r>
      <w:proofErr w:type="gramEnd"/>
      <w:r w:rsidRPr="004A4124">
        <w:rPr>
          <w:rFonts w:ascii="Arial" w:hAnsi="Arial" w:cs="Arial"/>
          <w:sz w:val="24"/>
          <w:szCs w:val="24"/>
        </w:rPr>
        <w:t>. № 210-ФЗ «Об организации предоставления государственных и муниципальных услуг».</w:t>
      </w:r>
    </w:p>
    <w:p w14:paraId="10760639" w14:textId="77777777" w:rsidR="00CD48EE" w:rsidRPr="004A4124" w:rsidRDefault="00CD48EE" w:rsidP="004A4124">
      <w:pPr>
        <w:pStyle w:val="ConsPlusNormal"/>
        <w:jc w:val="both"/>
        <w:rPr>
          <w:rFonts w:ascii="Arial" w:hAnsi="Arial" w:cs="Arial"/>
          <w:color w:val="000000"/>
          <w:sz w:val="24"/>
          <w:szCs w:val="24"/>
        </w:rPr>
      </w:pPr>
      <w:r w:rsidRPr="004A4124">
        <w:rPr>
          <w:rFonts w:ascii="Arial" w:hAnsi="Arial" w:cs="Arial"/>
          <w:sz w:val="24"/>
          <w:szCs w:val="24"/>
        </w:rPr>
        <w:t xml:space="preserve">2.3. </w:t>
      </w:r>
      <w:r w:rsidRPr="004A4124">
        <w:rPr>
          <w:rFonts w:ascii="Arial" w:hAnsi="Arial" w:cs="Arial"/>
          <w:color w:val="000000"/>
          <w:sz w:val="24"/>
          <w:szCs w:val="24"/>
        </w:rPr>
        <w:t>Заявитель обращается за предоставлением муниципальной услуги в следующих случаях:</w:t>
      </w:r>
    </w:p>
    <w:p w14:paraId="1AD964EB" w14:textId="77777777" w:rsidR="00CD48EE" w:rsidRPr="004A4124" w:rsidRDefault="00CD48EE" w:rsidP="004A4124">
      <w:pPr>
        <w:pStyle w:val="ConsPlusNormal"/>
        <w:jc w:val="both"/>
        <w:rPr>
          <w:rFonts w:ascii="Arial" w:hAnsi="Arial" w:cs="Arial"/>
          <w:color w:val="000000"/>
          <w:sz w:val="24"/>
          <w:szCs w:val="24"/>
        </w:rPr>
      </w:pPr>
      <w:r w:rsidRPr="004A4124">
        <w:rPr>
          <w:rFonts w:ascii="Arial" w:hAnsi="Arial" w:cs="Arial"/>
          <w:color w:val="000000"/>
          <w:sz w:val="24"/>
          <w:szCs w:val="24"/>
        </w:rPr>
        <w:t>2.3.1. Для защиты прав потребителей.</w:t>
      </w:r>
    </w:p>
    <w:p w14:paraId="2101454B" w14:textId="77777777" w:rsidR="00CD48EE" w:rsidRPr="004A4124" w:rsidRDefault="00CD48EE" w:rsidP="004A4124">
      <w:pPr>
        <w:pStyle w:val="ConsPlusNormal"/>
        <w:jc w:val="both"/>
        <w:rPr>
          <w:rFonts w:ascii="Arial" w:hAnsi="Arial" w:cs="Arial"/>
          <w:color w:val="000000"/>
          <w:sz w:val="24"/>
          <w:szCs w:val="24"/>
        </w:rPr>
      </w:pPr>
      <w:r w:rsidRPr="004A4124">
        <w:rPr>
          <w:rFonts w:ascii="Arial" w:hAnsi="Arial" w:cs="Arial"/>
          <w:color w:val="000000"/>
          <w:sz w:val="24"/>
          <w:szCs w:val="24"/>
        </w:rPr>
        <w:t>2.3.2. Для исправления опечаток или ошибок в письменном обращении по вопросу защиты прав потребителей.</w:t>
      </w:r>
    </w:p>
    <w:p w14:paraId="48CC1162" w14:textId="77777777" w:rsidR="00CD48EE" w:rsidRPr="004A4124" w:rsidRDefault="00CD48EE" w:rsidP="004A4124">
      <w:pPr>
        <w:autoSpaceDE w:val="0"/>
        <w:ind w:firstLine="0"/>
        <w:rPr>
          <w:rFonts w:ascii="Arial" w:hAnsi="Arial" w:cs="Arial"/>
          <w:color w:val="000000"/>
          <w:sz w:val="24"/>
          <w:szCs w:val="24"/>
        </w:rPr>
      </w:pPr>
      <w:r w:rsidRPr="004A4124">
        <w:rPr>
          <w:rFonts w:ascii="Arial" w:hAnsi="Arial" w:cs="Arial"/>
          <w:color w:val="000000"/>
          <w:sz w:val="24"/>
          <w:szCs w:val="24"/>
        </w:rPr>
        <w:t xml:space="preserve">2.4. Заявителям по результату оказания муниципальной услуги: </w:t>
      </w:r>
    </w:p>
    <w:p w14:paraId="57C3ACD9" w14:textId="77777777" w:rsidR="00CD48EE" w:rsidRPr="004A4124" w:rsidRDefault="00CD48EE" w:rsidP="004A4124">
      <w:pPr>
        <w:autoSpaceDE w:val="0"/>
        <w:ind w:firstLine="0"/>
        <w:rPr>
          <w:rFonts w:ascii="Arial" w:hAnsi="Arial" w:cs="Arial"/>
          <w:sz w:val="24"/>
          <w:szCs w:val="24"/>
        </w:rPr>
      </w:pPr>
      <w:r w:rsidRPr="004A4124">
        <w:rPr>
          <w:rFonts w:ascii="Arial" w:hAnsi="Arial" w:cs="Arial"/>
          <w:sz w:val="24"/>
          <w:szCs w:val="24"/>
        </w:rPr>
        <w:t>1) предоставляется  консультация (в случае устного обращения, не требующего письменного ответа);</w:t>
      </w:r>
    </w:p>
    <w:p w14:paraId="08CAEF48" w14:textId="77777777" w:rsidR="00CD48EE" w:rsidRPr="004A4124" w:rsidRDefault="00CD48EE" w:rsidP="004A4124">
      <w:pPr>
        <w:autoSpaceDE w:val="0"/>
        <w:ind w:firstLine="0"/>
        <w:rPr>
          <w:rFonts w:ascii="Arial" w:hAnsi="Arial" w:cs="Arial"/>
          <w:sz w:val="24"/>
          <w:szCs w:val="24"/>
        </w:rPr>
      </w:pPr>
      <w:r w:rsidRPr="004A4124">
        <w:rPr>
          <w:rFonts w:ascii="Arial" w:hAnsi="Arial" w:cs="Arial"/>
          <w:sz w:val="24"/>
          <w:szCs w:val="24"/>
        </w:rPr>
        <w:t>2) направляется письмо о рассмотрении  обращения по существу или письмо о перенаправлении обращения;</w:t>
      </w:r>
    </w:p>
    <w:p w14:paraId="6C4A4697" w14:textId="77777777" w:rsidR="00CD48EE" w:rsidRPr="004A4124" w:rsidRDefault="00CD48EE" w:rsidP="004A4124">
      <w:pPr>
        <w:autoSpaceDE w:val="0"/>
        <w:ind w:firstLine="0"/>
        <w:rPr>
          <w:rFonts w:ascii="Arial" w:hAnsi="Arial" w:cs="Arial"/>
          <w:sz w:val="24"/>
          <w:szCs w:val="24"/>
        </w:rPr>
      </w:pPr>
      <w:r w:rsidRPr="004A4124">
        <w:rPr>
          <w:rFonts w:ascii="Arial" w:hAnsi="Arial" w:cs="Arial"/>
          <w:sz w:val="24"/>
          <w:szCs w:val="24"/>
        </w:rPr>
        <w:t>3)  отказывается  в предоставлении муниципальной услуги;</w:t>
      </w:r>
    </w:p>
    <w:p w14:paraId="7882F9DA" w14:textId="77777777" w:rsidR="00CD48EE" w:rsidRPr="004A4124" w:rsidRDefault="00CD48EE" w:rsidP="004A4124">
      <w:pPr>
        <w:autoSpaceDE w:val="0"/>
        <w:ind w:firstLine="0"/>
        <w:rPr>
          <w:rFonts w:ascii="Arial" w:hAnsi="Arial" w:cs="Arial"/>
          <w:sz w:val="24"/>
          <w:szCs w:val="24"/>
        </w:rPr>
      </w:pPr>
      <w:r w:rsidRPr="004A4124">
        <w:rPr>
          <w:rFonts w:ascii="Arial" w:hAnsi="Arial" w:cs="Arial"/>
          <w:sz w:val="24"/>
          <w:szCs w:val="24"/>
        </w:rPr>
        <w:t>4) осуществляется исправление опечаток или ошибок в результате предоставления муниципальной услуги;</w:t>
      </w:r>
    </w:p>
    <w:p w14:paraId="53B808B8" w14:textId="77777777" w:rsidR="00CD48EE" w:rsidRPr="004A4124" w:rsidRDefault="00CD48EE" w:rsidP="004A4124">
      <w:pPr>
        <w:autoSpaceDE w:val="0"/>
        <w:ind w:firstLine="0"/>
        <w:rPr>
          <w:rFonts w:ascii="Arial" w:hAnsi="Arial" w:cs="Arial"/>
          <w:iCs/>
          <w:sz w:val="24"/>
          <w:szCs w:val="24"/>
        </w:rPr>
      </w:pPr>
      <w:r w:rsidRPr="004A4124">
        <w:rPr>
          <w:rFonts w:ascii="Arial" w:hAnsi="Arial" w:cs="Arial"/>
          <w:sz w:val="24"/>
          <w:szCs w:val="24"/>
        </w:rPr>
        <w:t>5) отказывается в исправлении опечаток или ошибок в результате предоставления муниципальной услуги.</w:t>
      </w:r>
      <w:r w:rsidRPr="004A4124">
        <w:rPr>
          <w:rFonts w:ascii="Arial" w:hAnsi="Arial" w:cs="Arial"/>
          <w:iCs/>
          <w:sz w:val="24"/>
          <w:szCs w:val="24"/>
        </w:rPr>
        <w:t xml:space="preserve"> </w:t>
      </w:r>
    </w:p>
    <w:p w14:paraId="563363AB" w14:textId="77777777" w:rsidR="00CD48EE" w:rsidRPr="004A4124" w:rsidRDefault="00CD48EE" w:rsidP="004A4124">
      <w:pPr>
        <w:autoSpaceDE w:val="0"/>
        <w:ind w:firstLine="0"/>
        <w:rPr>
          <w:rFonts w:ascii="Arial" w:hAnsi="Arial" w:cs="Arial"/>
          <w:iCs/>
          <w:sz w:val="24"/>
          <w:szCs w:val="24"/>
        </w:rPr>
      </w:pPr>
      <w:r w:rsidRPr="004A4124">
        <w:rPr>
          <w:rFonts w:ascii="Arial" w:hAnsi="Arial" w:cs="Arial"/>
          <w:iCs/>
          <w:sz w:val="24"/>
          <w:szCs w:val="24"/>
        </w:rPr>
        <w:t>2.5. Заявителю по результатам оказания муниципальной услуги выдаются следующие документы:</w:t>
      </w:r>
    </w:p>
    <w:p w14:paraId="0C837562" w14:textId="77777777" w:rsidR="00CD48EE" w:rsidRPr="004A4124" w:rsidRDefault="00CD48EE" w:rsidP="004A4124">
      <w:pPr>
        <w:autoSpaceDE w:val="0"/>
        <w:ind w:firstLine="0"/>
        <w:rPr>
          <w:rFonts w:ascii="Arial" w:hAnsi="Arial" w:cs="Arial"/>
          <w:iCs/>
          <w:sz w:val="24"/>
          <w:szCs w:val="24"/>
        </w:rPr>
      </w:pPr>
      <w:r w:rsidRPr="004A4124">
        <w:rPr>
          <w:rFonts w:ascii="Arial" w:hAnsi="Arial" w:cs="Arial"/>
          <w:iCs/>
          <w:sz w:val="24"/>
          <w:szCs w:val="24"/>
        </w:rPr>
        <w:t>2.5.1. Письмо  о рассмотрении обращения по существу.</w:t>
      </w:r>
    </w:p>
    <w:p w14:paraId="2A3AF769" w14:textId="77777777" w:rsidR="00CD48EE" w:rsidRPr="004A4124" w:rsidRDefault="00CD48EE" w:rsidP="004A4124">
      <w:pPr>
        <w:autoSpaceDE w:val="0"/>
        <w:ind w:firstLine="0"/>
        <w:rPr>
          <w:rFonts w:ascii="Arial" w:hAnsi="Arial" w:cs="Arial"/>
          <w:iCs/>
          <w:sz w:val="24"/>
          <w:szCs w:val="24"/>
        </w:rPr>
      </w:pPr>
      <w:r w:rsidRPr="004A4124">
        <w:rPr>
          <w:rFonts w:ascii="Arial" w:hAnsi="Arial" w:cs="Arial"/>
          <w:iCs/>
          <w:sz w:val="24"/>
          <w:szCs w:val="24"/>
        </w:rPr>
        <w:t>2.5.2. Письмо о перенаправлении обращения.</w:t>
      </w:r>
    </w:p>
    <w:p w14:paraId="33324393" w14:textId="77777777" w:rsidR="00CD48EE" w:rsidRPr="004A4124" w:rsidRDefault="00CD48EE" w:rsidP="004A4124">
      <w:pPr>
        <w:autoSpaceDE w:val="0"/>
        <w:ind w:firstLine="0"/>
        <w:rPr>
          <w:rFonts w:ascii="Arial" w:hAnsi="Arial" w:cs="Arial"/>
          <w:iCs/>
          <w:sz w:val="24"/>
          <w:szCs w:val="24"/>
        </w:rPr>
      </w:pPr>
      <w:r w:rsidRPr="004A4124">
        <w:rPr>
          <w:rFonts w:ascii="Arial" w:hAnsi="Arial" w:cs="Arial"/>
          <w:iCs/>
          <w:sz w:val="24"/>
          <w:szCs w:val="24"/>
        </w:rPr>
        <w:t>2.5.3. Письмо об отказе в предоставлении  муниципальной услуги.</w:t>
      </w:r>
    </w:p>
    <w:p w14:paraId="2A571C5F" w14:textId="77777777" w:rsidR="00CD48EE" w:rsidRPr="004A4124" w:rsidRDefault="00CD48EE" w:rsidP="004A4124">
      <w:pPr>
        <w:autoSpaceDE w:val="0"/>
        <w:ind w:firstLine="0"/>
        <w:rPr>
          <w:rFonts w:ascii="Arial" w:hAnsi="Arial" w:cs="Arial"/>
          <w:iCs/>
          <w:sz w:val="24"/>
          <w:szCs w:val="24"/>
        </w:rPr>
      </w:pPr>
      <w:r w:rsidRPr="004A4124">
        <w:rPr>
          <w:rFonts w:ascii="Arial" w:hAnsi="Arial" w:cs="Arial"/>
          <w:iCs/>
          <w:sz w:val="24"/>
          <w:szCs w:val="24"/>
        </w:rPr>
        <w:t>2.5.4. Уведомление об отказе в исправлении  опечаток или ошибок.</w:t>
      </w:r>
    </w:p>
    <w:p w14:paraId="6AE8244D" w14:textId="77777777" w:rsidR="00CD48EE" w:rsidRPr="004A4124" w:rsidRDefault="00CD48EE" w:rsidP="004A4124">
      <w:pPr>
        <w:autoSpaceDE w:val="0"/>
        <w:ind w:firstLine="0"/>
        <w:rPr>
          <w:rFonts w:ascii="Arial" w:hAnsi="Arial" w:cs="Arial"/>
          <w:iCs/>
          <w:sz w:val="24"/>
          <w:szCs w:val="24"/>
        </w:rPr>
      </w:pPr>
      <w:r w:rsidRPr="004A4124">
        <w:rPr>
          <w:rFonts w:ascii="Arial" w:hAnsi="Arial" w:cs="Arial"/>
          <w:iCs/>
          <w:sz w:val="24"/>
          <w:szCs w:val="24"/>
        </w:rPr>
        <w:t xml:space="preserve"> 2.6. </w:t>
      </w:r>
      <w:proofErr w:type="gramStart"/>
      <w:r w:rsidRPr="004A4124">
        <w:rPr>
          <w:rFonts w:ascii="Arial" w:hAnsi="Arial" w:cs="Arial"/>
          <w:iCs/>
          <w:sz w:val="24"/>
          <w:szCs w:val="24"/>
        </w:rPr>
        <w:t xml:space="preserve">Результат предоставления муниципальной услуги выдается заявителю в форме документа на бумажном носителе лично в Администрации или направляется почтовым отправлением с уведомлением о вручении либо в форме электронного документа, подписанного усиленной квалифицированной электронной подписью уполномоченного должностного лица  на электронную почту, в личный кабинет на </w:t>
      </w:r>
      <w:r w:rsidRPr="004A4124">
        <w:rPr>
          <w:rStyle w:val="a6"/>
          <w:rFonts w:ascii="Arial" w:hAnsi="Arial" w:cs="Arial"/>
          <w:sz w:val="24"/>
          <w:szCs w:val="24"/>
        </w:rPr>
        <w:t xml:space="preserve">Едином Интернет-портале государственных и муниципальных услуг (функций) Нижегородской области, Едином портале государственных и муниципальных услуг (функций) </w:t>
      </w:r>
      <w:r w:rsidRPr="004A4124">
        <w:rPr>
          <w:rFonts w:ascii="Arial" w:hAnsi="Arial" w:cs="Arial"/>
          <w:iCs/>
          <w:sz w:val="24"/>
          <w:szCs w:val="24"/>
        </w:rPr>
        <w:t>в</w:t>
      </w:r>
      <w:proofErr w:type="gramEnd"/>
      <w:r w:rsidRPr="004A4124">
        <w:rPr>
          <w:rFonts w:ascii="Arial" w:hAnsi="Arial" w:cs="Arial"/>
          <w:iCs/>
          <w:sz w:val="24"/>
          <w:szCs w:val="24"/>
        </w:rPr>
        <w:t xml:space="preserve"> зависимости от способа, указанного в  заявлении.</w:t>
      </w:r>
    </w:p>
    <w:p w14:paraId="66C59C3A" w14:textId="77777777" w:rsidR="00CD48EE" w:rsidRPr="004A4124" w:rsidRDefault="00CD48EE" w:rsidP="004A4124">
      <w:pPr>
        <w:autoSpaceDE w:val="0"/>
        <w:autoSpaceDN w:val="0"/>
        <w:adjustRightInd w:val="0"/>
        <w:ind w:firstLine="0"/>
        <w:rPr>
          <w:rFonts w:ascii="Arial" w:hAnsi="Arial" w:cs="Arial"/>
          <w:color w:val="000000"/>
          <w:sz w:val="24"/>
          <w:szCs w:val="24"/>
        </w:rPr>
      </w:pPr>
      <w:r w:rsidRPr="004A4124">
        <w:rPr>
          <w:rFonts w:ascii="Arial" w:hAnsi="Arial" w:cs="Arial"/>
          <w:color w:val="000000"/>
          <w:sz w:val="24"/>
          <w:szCs w:val="24"/>
        </w:rPr>
        <w:t>Документы выдаются (направляются) заявителю в течение одного рабочего дня, следующего за днем подписания и регистрации документов, указанных в пункте 2.5 настоящего Регламента.</w:t>
      </w:r>
    </w:p>
    <w:p w14:paraId="46073975" w14:textId="77777777" w:rsidR="00CD48EE" w:rsidRPr="004A4124" w:rsidRDefault="00CD48EE" w:rsidP="004A4124">
      <w:pPr>
        <w:autoSpaceDE w:val="0"/>
        <w:ind w:firstLine="0"/>
        <w:rPr>
          <w:rFonts w:ascii="Arial" w:hAnsi="Arial" w:cs="Arial"/>
          <w:color w:val="000000"/>
          <w:sz w:val="24"/>
          <w:szCs w:val="24"/>
        </w:rPr>
      </w:pPr>
      <w:r w:rsidRPr="004A4124">
        <w:rPr>
          <w:rFonts w:ascii="Arial" w:hAnsi="Arial" w:cs="Arial"/>
          <w:color w:val="000000"/>
          <w:sz w:val="24"/>
          <w:szCs w:val="24"/>
        </w:rPr>
        <w:t>2.7. Срок предоставления муниципальной услуги.</w:t>
      </w:r>
    </w:p>
    <w:p w14:paraId="1E3415EC"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2.7.1. Консультирование заявителей (потребителей) осуществляется во время личного приема  либо по телефону.</w:t>
      </w:r>
    </w:p>
    <w:p w14:paraId="4F39BF19"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xml:space="preserve">2.7.2. Рассмотрение обращений потребителей осуществляется в течение 15 календарных дней </w:t>
      </w:r>
      <w:proofErr w:type="gramStart"/>
      <w:r w:rsidRPr="004A4124">
        <w:rPr>
          <w:rFonts w:ascii="Arial" w:hAnsi="Arial" w:cs="Arial"/>
          <w:sz w:val="24"/>
          <w:szCs w:val="24"/>
        </w:rPr>
        <w:t>с даты регистрации</w:t>
      </w:r>
      <w:proofErr w:type="gramEnd"/>
      <w:r w:rsidRPr="004A4124">
        <w:rPr>
          <w:rFonts w:ascii="Arial" w:hAnsi="Arial" w:cs="Arial"/>
          <w:sz w:val="24"/>
          <w:szCs w:val="24"/>
        </w:rPr>
        <w:t xml:space="preserve"> обращения потребителей в Администрации.</w:t>
      </w:r>
    </w:p>
    <w:p w14:paraId="7564FD0B"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xml:space="preserve">2.7.3. Исправление опечаток или ошибок в результате предоставления муниципальной услуги осуществляется в течение 5 рабочих дней </w:t>
      </w:r>
      <w:proofErr w:type="gramStart"/>
      <w:r w:rsidRPr="004A4124">
        <w:rPr>
          <w:rFonts w:ascii="Arial" w:hAnsi="Arial" w:cs="Arial"/>
          <w:sz w:val="24"/>
          <w:szCs w:val="24"/>
        </w:rPr>
        <w:t>с даты регистрации</w:t>
      </w:r>
      <w:proofErr w:type="gramEnd"/>
      <w:r w:rsidRPr="004A4124">
        <w:rPr>
          <w:rFonts w:ascii="Arial" w:hAnsi="Arial" w:cs="Arial"/>
          <w:sz w:val="24"/>
          <w:szCs w:val="24"/>
        </w:rPr>
        <w:t xml:space="preserve"> заявления в Администрации.</w:t>
      </w:r>
    </w:p>
    <w:p w14:paraId="3E4C7C77"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color w:val="000000"/>
          <w:sz w:val="24"/>
          <w:szCs w:val="24"/>
        </w:rPr>
        <w:t xml:space="preserve">2.8.  </w:t>
      </w:r>
      <w:proofErr w:type="gramStart"/>
      <w:r w:rsidRPr="004A4124">
        <w:rPr>
          <w:rFonts w:ascii="Arial" w:hAnsi="Arial" w:cs="Arial"/>
          <w:sz w:val="24"/>
          <w:szCs w:val="24"/>
        </w:rPr>
        <w:t xml:space="preserve">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 размещен на официальном сайте Администрации в сети Интернет, в федеральной информационной системе «Единый портал государственных и муниципальных услуг (функций)» </w:t>
      </w:r>
      <w:hyperlink r:id="rId10" w:history="1">
        <w:r w:rsidRPr="004A4124">
          <w:rPr>
            <w:rStyle w:val="a6"/>
            <w:rFonts w:ascii="Arial" w:hAnsi="Arial" w:cs="Arial"/>
            <w:sz w:val="24"/>
            <w:szCs w:val="24"/>
            <w:lang w:val="en-US"/>
          </w:rPr>
          <w:t>www</w:t>
        </w:r>
        <w:r w:rsidRPr="004A4124">
          <w:rPr>
            <w:rStyle w:val="a6"/>
            <w:rFonts w:ascii="Arial" w:hAnsi="Arial" w:cs="Arial"/>
            <w:sz w:val="24"/>
            <w:szCs w:val="24"/>
          </w:rPr>
          <w:t>.</w:t>
        </w:r>
        <w:r w:rsidRPr="004A4124">
          <w:rPr>
            <w:rStyle w:val="a6"/>
            <w:rFonts w:ascii="Arial" w:hAnsi="Arial" w:cs="Arial"/>
            <w:sz w:val="24"/>
            <w:szCs w:val="24"/>
            <w:lang w:val="en-US"/>
          </w:rPr>
          <w:t>gosuslugi</w:t>
        </w:r>
        <w:r w:rsidRPr="004A4124">
          <w:rPr>
            <w:rStyle w:val="a6"/>
            <w:rFonts w:ascii="Arial" w:hAnsi="Arial" w:cs="Arial"/>
            <w:sz w:val="24"/>
            <w:szCs w:val="24"/>
          </w:rPr>
          <w:t>.</w:t>
        </w:r>
        <w:r w:rsidRPr="004A4124">
          <w:rPr>
            <w:rStyle w:val="a6"/>
            <w:rFonts w:ascii="Arial" w:hAnsi="Arial" w:cs="Arial"/>
            <w:sz w:val="24"/>
            <w:szCs w:val="24"/>
            <w:lang w:val="en-US"/>
          </w:rPr>
          <w:t>ru</w:t>
        </w:r>
      </w:hyperlink>
      <w:r w:rsidRPr="004A4124">
        <w:rPr>
          <w:rFonts w:ascii="Arial" w:hAnsi="Arial" w:cs="Arial"/>
          <w:sz w:val="24"/>
          <w:szCs w:val="24"/>
        </w:rPr>
        <w:t xml:space="preserve">, в федеральном реестре, на сайте государственной информационной системы Нижегородской области «Единый Интернет-портал государственных и муниципальных услуг (функций) Нижегородской области» </w:t>
      </w:r>
      <w:hyperlink r:id="rId11" w:history="1">
        <w:r w:rsidRPr="004A4124">
          <w:rPr>
            <w:rStyle w:val="a6"/>
            <w:rFonts w:ascii="Arial" w:hAnsi="Arial" w:cs="Arial"/>
            <w:sz w:val="24"/>
            <w:szCs w:val="24"/>
            <w:lang w:val="en-US"/>
          </w:rPr>
          <w:t>www</w:t>
        </w:r>
        <w:r w:rsidRPr="004A4124">
          <w:rPr>
            <w:rStyle w:val="a6"/>
            <w:rFonts w:ascii="Arial" w:hAnsi="Arial" w:cs="Arial"/>
            <w:sz w:val="24"/>
            <w:szCs w:val="24"/>
          </w:rPr>
          <w:t>.</w:t>
        </w:r>
        <w:r w:rsidRPr="004A4124">
          <w:rPr>
            <w:rStyle w:val="a6"/>
            <w:rFonts w:ascii="Arial" w:hAnsi="Arial" w:cs="Arial"/>
            <w:sz w:val="24"/>
            <w:szCs w:val="24"/>
            <w:lang w:val="en-US"/>
          </w:rPr>
          <w:t>gu</w:t>
        </w:r>
        <w:r w:rsidRPr="004A4124">
          <w:rPr>
            <w:rStyle w:val="a6"/>
            <w:rFonts w:ascii="Arial" w:hAnsi="Arial" w:cs="Arial"/>
            <w:sz w:val="24"/>
            <w:szCs w:val="24"/>
          </w:rPr>
          <w:t>.</w:t>
        </w:r>
        <w:r w:rsidRPr="004A4124">
          <w:rPr>
            <w:rStyle w:val="a6"/>
            <w:rFonts w:ascii="Arial" w:hAnsi="Arial" w:cs="Arial"/>
            <w:sz w:val="24"/>
            <w:szCs w:val="24"/>
            <w:lang w:val="en-US"/>
          </w:rPr>
          <w:t>nnov</w:t>
        </w:r>
        <w:r w:rsidRPr="004A4124">
          <w:rPr>
            <w:rStyle w:val="a6"/>
            <w:rFonts w:ascii="Arial" w:hAnsi="Arial" w:cs="Arial"/>
            <w:sz w:val="24"/>
            <w:szCs w:val="24"/>
          </w:rPr>
          <w:t>.</w:t>
        </w:r>
        <w:r w:rsidRPr="004A4124">
          <w:rPr>
            <w:rStyle w:val="a6"/>
            <w:rFonts w:ascii="Arial" w:hAnsi="Arial" w:cs="Arial"/>
            <w:sz w:val="24"/>
            <w:szCs w:val="24"/>
            <w:lang w:val="en-US"/>
          </w:rPr>
          <w:t>ru</w:t>
        </w:r>
      </w:hyperlink>
      <w:r w:rsidRPr="004A4124">
        <w:rPr>
          <w:rFonts w:ascii="Arial" w:hAnsi="Arial" w:cs="Arial"/>
          <w:sz w:val="24"/>
          <w:szCs w:val="24"/>
        </w:rPr>
        <w:t xml:space="preserve"> и</w:t>
      </w:r>
      <w:proofErr w:type="gramEnd"/>
      <w:r w:rsidRPr="004A4124">
        <w:rPr>
          <w:rFonts w:ascii="Arial" w:hAnsi="Arial" w:cs="Arial"/>
          <w:sz w:val="24"/>
          <w:szCs w:val="24"/>
        </w:rPr>
        <w:t xml:space="preserve"> в федеральном реестре. </w:t>
      </w:r>
    </w:p>
    <w:p w14:paraId="174FC99C" w14:textId="77777777" w:rsidR="00CD48EE" w:rsidRPr="004A4124" w:rsidRDefault="00CD48EE" w:rsidP="004A4124">
      <w:pPr>
        <w:autoSpaceDE w:val="0"/>
        <w:ind w:firstLine="0"/>
        <w:rPr>
          <w:rStyle w:val="ab"/>
          <w:rFonts w:ascii="Arial" w:hAnsi="Arial" w:cs="Arial"/>
          <w:iCs/>
          <w:sz w:val="24"/>
          <w:szCs w:val="24"/>
        </w:rPr>
      </w:pPr>
      <w:r w:rsidRPr="004A4124">
        <w:rPr>
          <w:rStyle w:val="ab"/>
          <w:rFonts w:ascii="Arial" w:hAnsi="Arial" w:cs="Arial"/>
          <w:iCs/>
          <w:sz w:val="24"/>
          <w:szCs w:val="24"/>
        </w:rPr>
        <w:t xml:space="preserve">2.9. Исчерпывающий перечень документов, необходимых в соответствии с нормативными правовыми актами, для предоставления </w:t>
      </w:r>
      <w:proofErr w:type="gramStart"/>
      <w:r w:rsidRPr="004A4124">
        <w:rPr>
          <w:rStyle w:val="ab"/>
          <w:rFonts w:ascii="Arial" w:hAnsi="Arial" w:cs="Arial"/>
          <w:iCs/>
          <w:sz w:val="24"/>
          <w:szCs w:val="24"/>
        </w:rPr>
        <w:t>разрешения</w:t>
      </w:r>
      <w:proofErr w:type="gramEnd"/>
      <w:r w:rsidRPr="004A4124">
        <w:rPr>
          <w:rStyle w:val="ab"/>
          <w:rFonts w:ascii="Arial" w:hAnsi="Arial" w:cs="Arial"/>
          <w:iCs/>
          <w:sz w:val="24"/>
          <w:szCs w:val="24"/>
        </w:rPr>
        <w:t xml:space="preserve"> </w:t>
      </w:r>
      <w:r w:rsidRPr="004A4124">
        <w:rPr>
          <w:rFonts w:ascii="Arial" w:hAnsi="Arial" w:cs="Arial"/>
          <w:sz w:val="24"/>
          <w:szCs w:val="24"/>
        </w:rPr>
        <w:t>на осуществление условно разрешенного вида использования земельного участка или объекта капитального строительства</w:t>
      </w:r>
      <w:r w:rsidRPr="004A4124">
        <w:rPr>
          <w:rStyle w:val="ab"/>
          <w:rFonts w:ascii="Arial" w:hAnsi="Arial" w:cs="Arial"/>
          <w:iCs/>
          <w:sz w:val="24"/>
          <w:szCs w:val="24"/>
        </w:rPr>
        <w:t>:</w:t>
      </w:r>
    </w:p>
    <w:p w14:paraId="6AF61A1F" w14:textId="77777777" w:rsidR="00CD48EE" w:rsidRPr="004A4124" w:rsidRDefault="00CD48EE" w:rsidP="004A4124">
      <w:pPr>
        <w:ind w:firstLine="0"/>
        <w:rPr>
          <w:rFonts w:ascii="Arial" w:hAnsi="Arial" w:cs="Arial"/>
          <w:sz w:val="24"/>
          <w:szCs w:val="24"/>
        </w:rPr>
      </w:pPr>
      <w:r w:rsidRPr="004A4124">
        <w:rPr>
          <w:rFonts w:ascii="Arial" w:hAnsi="Arial" w:cs="Arial"/>
          <w:sz w:val="24"/>
          <w:szCs w:val="24"/>
        </w:rPr>
        <w:t>2.9.1.  Исчерпывающий перечень документов, подлежащих представлению заявителем самостоятельно:</w:t>
      </w:r>
    </w:p>
    <w:p w14:paraId="7E54F6CB" w14:textId="77777777" w:rsidR="00CD48EE" w:rsidRPr="004A4124" w:rsidRDefault="00CD48EE" w:rsidP="004A4124">
      <w:pPr>
        <w:pStyle w:val="formattext"/>
        <w:shd w:val="clear" w:color="auto" w:fill="FFFFFF"/>
        <w:spacing w:before="0" w:beforeAutospacing="0" w:after="0" w:afterAutospacing="0"/>
        <w:jc w:val="both"/>
        <w:textAlignment w:val="baseline"/>
        <w:rPr>
          <w:rFonts w:ascii="Arial" w:hAnsi="Arial" w:cs="Arial"/>
        </w:rPr>
      </w:pPr>
      <w:r w:rsidRPr="004A4124">
        <w:rPr>
          <w:rFonts w:ascii="Arial" w:hAnsi="Arial" w:cs="Arial"/>
          <w:color w:val="000000"/>
          <w:spacing w:val="2"/>
          <w:shd w:val="clear" w:color="auto" w:fill="FFFFFF"/>
        </w:rPr>
        <w:t>1)</w:t>
      </w:r>
      <w:r w:rsidRPr="004A4124">
        <w:rPr>
          <w:rFonts w:ascii="Arial" w:hAnsi="Arial" w:cs="Arial"/>
          <w:color w:val="000000"/>
          <w:spacing w:val="2"/>
          <w:sz w:val="28"/>
          <w:szCs w:val="28"/>
          <w:shd w:val="clear" w:color="auto" w:fill="FFFFFF"/>
        </w:rPr>
        <w:t xml:space="preserve"> </w:t>
      </w:r>
      <w:r w:rsidRPr="004A4124">
        <w:rPr>
          <w:rFonts w:ascii="Arial" w:hAnsi="Arial" w:cs="Arial"/>
          <w:color w:val="000000"/>
          <w:spacing w:val="2"/>
          <w:shd w:val="clear" w:color="auto" w:fill="FFFFFF"/>
        </w:rPr>
        <w:t xml:space="preserve">письменное обращение </w:t>
      </w:r>
      <w:r w:rsidRPr="004A4124">
        <w:rPr>
          <w:rFonts w:ascii="Arial" w:hAnsi="Arial" w:cs="Arial"/>
        </w:rPr>
        <w:t>по форме согласно приложению 1 к настоящему Регламенту;</w:t>
      </w:r>
    </w:p>
    <w:p w14:paraId="1C8CBA5E" w14:textId="77777777" w:rsidR="00CD48EE" w:rsidRPr="004A4124" w:rsidRDefault="00CD48EE" w:rsidP="004A4124">
      <w:pPr>
        <w:autoSpaceDE w:val="0"/>
        <w:ind w:firstLine="0"/>
        <w:rPr>
          <w:rFonts w:ascii="Arial" w:hAnsi="Arial" w:cs="Arial"/>
          <w:color w:val="000000"/>
          <w:sz w:val="24"/>
          <w:szCs w:val="24"/>
        </w:rPr>
      </w:pPr>
      <w:proofErr w:type="gramStart"/>
      <w:r w:rsidRPr="004A4124">
        <w:rPr>
          <w:rFonts w:ascii="Arial" w:hAnsi="Arial" w:cs="Arial"/>
          <w:sz w:val="24"/>
        </w:rPr>
        <w:t>2</w:t>
      </w:r>
      <w:r w:rsidRPr="004A4124">
        <w:rPr>
          <w:rFonts w:ascii="Arial" w:hAnsi="Arial" w:cs="Arial"/>
          <w:sz w:val="24"/>
          <w:szCs w:val="24"/>
        </w:rPr>
        <w:t xml:space="preserve">) </w:t>
      </w:r>
      <w:r w:rsidRPr="004A4124">
        <w:rPr>
          <w:rFonts w:ascii="Arial" w:hAnsi="Arial" w:cs="Arial"/>
          <w:bCs/>
          <w:sz w:val="24"/>
          <w:szCs w:val="24"/>
        </w:rPr>
        <w:t xml:space="preserve"> </w:t>
      </w:r>
      <w:r w:rsidRPr="004A4124">
        <w:rPr>
          <w:rFonts w:ascii="Arial" w:hAnsi="Arial" w:cs="Arial"/>
          <w:color w:val="000000"/>
          <w:sz w:val="24"/>
          <w:szCs w:val="24"/>
          <w:shd w:val="clear" w:color="auto" w:fill="FFFFFF"/>
        </w:rPr>
        <w:t>документы, удостоверяющие личность заявителя (при личном обращении) (паспорт гражданина РФ (выданный ФМС (МВД России), МИД РФ), временное удостоверение личности гражданина РФ по форме № 2-П (выданное МВД России), паспорт гражданина СССР образца 1974 года (выданный  органами внутренних дел СССР, РФ), вид на жительство (выданный ФМС (МВД России), МИД РФ), национальный паспорт иностранного гражданина, иной документ, установленный федеральным законодательством или признаваемый</w:t>
      </w:r>
      <w:proofErr w:type="gramEnd"/>
      <w:r w:rsidRPr="004A4124">
        <w:rPr>
          <w:rFonts w:ascii="Arial" w:hAnsi="Arial" w:cs="Arial"/>
          <w:color w:val="000000"/>
          <w:sz w:val="24"/>
          <w:szCs w:val="24"/>
          <w:shd w:val="clear" w:color="auto" w:fill="FFFFFF"/>
        </w:rPr>
        <w:t xml:space="preserve"> в соответствии с международным договором Российской Федерации в качестве документа, удостоверяющего личность иностранного гражданина, разрешение на временное проживание (выданное МВД России, МИД РФ)</w:t>
      </w:r>
      <w:r w:rsidRPr="004A4124">
        <w:rPr>
          <w:rFonts w:ascii="Arial" w:hAnsi="Arial" w:cs="Arial"/>
          <w:color w:val="000000"/>
          <w:sz w:val="24"/>
          <w:szCs w:val="24"/>
        </w:rPr>
        <w:t>;</w:t>
      </w:r>
    </w:p>
    <w:p w14:paraId="5DD65BEC" w14:textId="77777777" w:rsidR="00CD48EE" w:rsidRPr="004A4124" w:rsidRDefault="00CD48EE" w:rsidP="004A4124">
      <w:pPr>
        <w:autoSpaceDE w:val="0"/>
        <w:autoSpaceDN w:val="0"/>
        <w:adjustRightInd w:val="0"/>
        <w:ind w:firstLine="0"/>
        <w:rPr>
          <w:rFonts w:ascii="Arial" w:hAnsi="Arial" w:cs="Arial"/>
          <w:sz w:val="24"/>
          <w:szCs w:val="24"/>
          <w:lang w:eastAsia="en-US"/>
        </w:rPr>
      </w:pPr>
      <w:r w:rsidRPr="004A4124">
        <w:rPr>
          <w:rFonts w:ascii="Arial" w:hAnsi="Arial" w:cs="Arial"/>
          <w:sz w:val="24"/>
          <w:szCs w:val="24"/>
          <w:lang w:eastAsia="en-US"/>
        </w:rPr>
        <w:t>3) Документы, подтверждающие покупку товара (выполнение работы, оказания услуги)  (чек или иной документ, подтверждающий оплату с указанием наименование товара (оказания услуги, выполнения работы) и даты покупки, договор  купли-продажи (выполнения работы, оказания услуги),  акт выполненных работ и иные документы);</w:t>
      </w:r>
    </w:p>
    <w:p w14:paraId="03915A49" w14:textId="77777777" w:rsidR="00CD48EE" w:rsidRPr="004A4124" w:rsidRDefault="00CD48EE" w:rsidP="004A4124">
      <w:pPr>
        <w:autoSpaceDE w:val="0"/>
        <w:autoSpaceDN w:val="0"/>
        <w:adjustRightInd w:val="0"/>
        <w:ind w:firstLine="0"/>
        <w:rPr>
          <w:rFonts w:ascii="Arial" w:hAnsi="Arial" w:cs="Arial"/>
          <w:sz w:val="24"/>
          <w:szCs w:val="24"/>
          <w:lang w:eastAsia="en-US"/>
        </w:rPr>
      </w:pPr>
      <w:r w:rsidRPr="004A4124">
        <w:rPr>
          <w:rFonts w:ascii="Arial" w:hAnsi="Arial" w:cs="Arial"/>
          <w:sz w:val="24"/>
          <w:szCs w:val="24"/>
          <w:lang w:eastAsia="en-US"/>
        </w:rPr>
        <w:t>4) документы, подтверждающие  доводы, указанные в письменном обращении (за исключением документов, указанных в подпункте 3 настоящего пункта.</w:t>
      </w:r>
    </w:p>
    <w:p w14:paraId="7A41450F" w14:textId="77777777" w:rsidR="00CD48EE" w:rsidRPr="004A4124" w:rsidRDefault="00CD48EE" w:rsidP="004A4124">
      <w:pPr>
        <w:pStyle w:val="formattext"/>
        <w:shd w:val="clear" w:color="auto" w:fill="FFFFFF"/>
        <w:spacing w:before="0" w:beforeAutospacing="0" w:after="0" w:afterAutospacing="0"/>
        <w:jc w:val="both"/>
        <w:textAlignment w:val="baseline"/>
        <w:rPr>
          <w:rFonts w:ascii="Arial" w:eastAsia="Calibri" w:hAnsi="Arial" w:cs="Arial"/>
          <w:lang w:eastAsia="en-US"/>
        </w:rPr>
      </w:pPr>
      <w:bookmarkStart w:id="1" w:name="Par0"/>
      <w:bookmarkEnd w:id="1"/>
      <w:r w:rsidRPr="004A4124">
        <w:rPr>
          <w:rFonts w:ascii="Arial" w:hAnsi="Arial" w:cs="Arial"/>
          <w:color w:val="000000"/>
        </w:rPr>
        <w:t>2.9.2. Исчерпывающий перечень документов, находящихся в распоряжении государственных органов, органов местного самоуправления и иных организаций, которые заявитель или представитель заявителя также вправе представить самостоятельно: отсутствует</w:t>
      </w:r>
      <w:r w:rsidRPr="004A4124">
        <w:rPr>
          <w:rFonts w:ascii="Arial" w:hAnsi="Arial" w:cs="Arial"/>
        </w:rPr>
        <w:t>.</w:t>
      </w:r>
    </w:p>
    <w:p w14:paraId="3503468A" w14:textId="77777777" w:rsidR="00CD48EE" w:rsidRPr="004A4124" w:rsidRDefault="00CD48EE" w:rsidP="004A4124">
      <w:pPr>
        <w:pStyle w:val="formattext"/>
        <w:shd w:val="clear" w:color="auto" w:fill="FFFFFF"/>
        <w:spacing w:before="0" w:beforeAutospacing="0" w:after="0" w:afterAutospacing="0"/>
        <w:jc w:val="both"/>
        <w:textAlignment w:val="baseline"/>
        <w:rPr>
          <w:rFonts w:ascii="Arial" w:hAnsi="Arial" w:cs="Arial"/>
          <w:color w:val="000000"/>
          <w:spacing w:val="2"/>
        </w:rPr>
      </w:pPr>
      <w:r w:rsidRPr="004A4124">
        <w:rPr>
          <w:rFonts w:ascii="Arial" w:hAnsi="Arial" w:cs="Arial"/>
          <w:color w:val="000000"/>
          <w:spacing w:val="2"/>
        </w:rPr>
        <w:tab/>
        <w:t xml:space="preserve">2.9.3. </w:t>
      </w:r>
      <w:r w:rsidRPr="004A4124">
        <w:rPr>
          <w:rFonts w:ascii="Arial" w:hAnsi="Arial" w:cs="Arial"/>
        </w:rPr>
        <w:t>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и уполномоченными в соответствии с законодательством Российской Федерации экспертами, участвующими в предоставлении муниципальной услуги</w:t>
      </w:r>
      <w:r w:rsidRPr="004A4124">
        <w:rPr>
          <w:rFonts w:ascii="Arial" w:hAnsi="Arial" w:cs="Arial"/>
          <w:color w:val="000000"/>
          <w:spacing w:val="2"/>
        </w:rPr>
        <w:t>:  отсутствуют.</w:t>
      </w:r>
      <w:r w:rsidRPr="004A4124">
        <w:rPr>
          <w:rFonts w:ascii="Arial" w:hAnsi="Arial" w:cs="Arial"/>
          <w:color w:val="000000"/>
          <w:spacing w:val="2"/>
        </w:rPr>
        <w:tab/>
      </w:r>
    </w:p>
    <w:p w14:paraId="59B5D9CC"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sz w:val="24"/>
          <w:szCs w:val="24"/>
        </w:rPr>
        <w:t xml:space="preserve">2.10. </w:t>
      </w:r>
      <w:r w:rsidRPr="004A4124">
        <w:rPr>
          <w:rStyle w:val="ab"/>
          <w:rFonts w:ascii="Arial" w:hAnsi="Arial" w:cs="Arial"/>
          <w:sz w:val="24"/>
          <w:szCs w:val="24"/>
        </w:rPr>
        <w:t xml:space="preserve">Исчерпывающий перечень документов, необходимых в соответствии с нормативными правовыми актами, для принятия решения </w:t>
      </w:r>
      <w:r w:rsidRPr="004A4124">
        <w:rPr>
          <w:rFonts w:ascii="Arial" w:hAnsi="Arial" w:cs="Arial"/>
          <w:sz w:val="24"/>
          <w:szCs w:val="24"/>
        </w:rPr>
        <w:t>об исправлении опечаток или ошибок  в результате предоставления муниципальной услуги</w:t>
      </w:r>
      <w:r w:rsidRPr="004A4124">
        <w:rPr>
          <w:rFonts w:ascii="Arial" w:hAnsi="Arial" w:cs="Arial"/>
          <w:color w:val="000000"/>
          <w:sz w:val="24"/>
          <w:szCs w:val="24"/>
        </w:rPr>
        <w:t>.</w:t>
      </w:r>
    </w:p>
    <w:p w14:paraId="307153C2"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 xml:space="preserve">2.10.1. </w:t>
      </w:r>
      <w:r w:rsidRPr="004A4124">
        <w:rPr>
          <w:rFonts w:ascii="Arial" w:hAnsi="Arial" w:cs="Arial"/>
          <w:sz w:val="24"/>
          <w:szCs w:val="24"/>
        </w:rPr>
        <w:t>Исчерпывающий перечень документов, подлежащих представлению заявителем самостоятельно</w:t>
      </w:r>
      <w:r w:rsidRPr="004A4124">
        <w:rPr>
          <w:rFonts w:ascii="Arial" w:hAnsi="Arial" w:cs="Arial"/>
          <w:color w:val="000000"/>
          <w:sz w:val="24"/>
          <w:szCs w:val="24"/>
        </w:rPr>
        <w:t>:</w:t>
      </w:r>
    </w:p>
    <w:p w14:paraId="06A6FB7E"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color w:val="000000"/>
          <w:sz w:val="24"/>
          <w:szCs w:val="24"/>
        </w:rPr>
        <w:t>1) заявление об исправлении опечаток или ошибок по форме согласно приложению 2 к настоящему Регламенту</w:t>
      </w:r>
      <w:r w:rsidRPr="004A4124">
        <w:rPr>
          <w:rFonts w:ascii="Arial" w:hAnsi="Arial" w:cs="Arial"/>
          <w:bCs/>
          <w:sz w:val="24"/>
          <w:szCs w:val="24"/>
        </w:rPr>
        <w:t>;</w:t>
      </w:r>
    </w:p>
    <w:p w14:paraId="4F0AC539" w14:textId="77777777" w:rsidR="00CD48EE" w:rsidRPr="004A4124" w:rsidRDefault="00CD48EE" w:rsidP="004A4124">
      <w:pPr>
        <w:autoSpaceDE w:val="0"/>
        <w:ind w:firstLine="0"/>
        <w:rPr>
          <w:rFonts w:ascii="Arial" w:hAnsi="Arial" w:cs="Arial"/>
          <w:color w:val="000000"/>
          <w:sz w:val="24"/>
          <w:szCs w:val="24"/>
        </w:rPr>
      </w:pPr>
      <w:proofErr w:type="gramStart"/>
      <w:r w:rsidRPr="004A4124">
        <w:rPr>
          <w:rFonts w:ascii="Arial" w:hAnsi="Arial" w:cs="Arial"/>
          <w:sz w:val="24"/>
          <w:szCs w:val="24"/>
        </w:rPr>
        <w:t xml:space="preserve">2) </w:t>
      </w:r>
      <w:r w:rsidRPr="004A4124">
        <w:rPr>
          <w:rFonts w:ascii="Arial" w:hAnsi="Arial" w:cs="Arial"/>
          <w:color w:val="000000"/>
          <w:sz w:val="24"/>
          <w:szCs w:val="24"/>
          <w:shd w:val="clear" w:color="auto" w:fill="FFFFFF"/>
        </w:rPr>
        <w:t>документы, удостоверяющие личность заявителя (при личном обращении) (паспорт гражданина РФ (выданный ФМС (МВД России), МИД РФ), временное удостоверение личности гражданина РФ по форме № 2-П (выданное МВД России), паспорт гражданина СССР образца 1974 года (выданный  органами внутренних дел СССР, РФ), вид на жительство (выданный ФМС (МВД России), МИД РФ), национальный паспорт иностранного гражданина, иной документ, установленный федеральным законодательством или признаваемый</w:t>
      </w:r>
      <w:proofErr w:type="gramEnd"/>
      <w:r w:rsidRPr="004A4124">
        <w:rPr>
          <w:rFonts w:ascii="Arial" w:hAnsi="Arial" w:cs="Arial"/>
          <w:color w:val="000000"/>
          <w:sz w:val="24"/>
          <w:szCs w:val="24"/>
          <w:shd w:val="clear" w:color="auto" w:fill="FFFFFF"/>
        </w:rPr>
        <w:t xml:space="preserve"> в соответствии с международным договором Российской Федерации в качестве документа, удостоверяющего личность иностранного гражданина, разрешение на временное проживание (выданное МВД России, МИД РФ)</w:t>
      </w:r>
      <w:r w:rsidRPr="004A4124">
        <w:rPr>
          <w:rFonts w:ascii="Arial" w:hAnsi="Arial" w:cs="Arial"/>
          <w:color w:val="000000"/>
          <w:sz w:val="24"/>
          <w:szCs w:val="24"/>
        </w:rPr>
        <w:t>;</w:t>
      </w:r>
    </w:p>
    <w:p w14:paraId="6B3CFB3D" w14:textId="77777777" w:rsidR="00CD48EE" w:rsidRPr="004A4124" w:rsidRDefault="00CD48EE" w:rsidP="004A4124">
      <w:pPr>
        <w:autoSpaceDE w:val="0"/>
        <w:ind w:firstLine="0"/>
        <w:rPr>
          <w:rFonts w:ascii="Arial" w:hAnsi="Arial" w:cs="Arial"/>
          <w:bCs/>
          <w:color w:val="000000"/>
          <w:sz w:val="24"/>
          <w:szCs w:val="24"/>
        </w:rPr>
      </w:pPr>
      <w:r w:rsidRPr="004A4124">
        <w:rPr>
          <w:rFonts w:ascii="Arial" w:hAnsi="Arial" w:cs="Arial"/>
          <w:sz w:val="24"/>
          <w:szCs w:val="24"/>
        </w:rPr>
        <w:t>3) документы, подтверждающие наличие опечаток или ошибок</w:t>
      </w:r>
      <w:r w:rsidRPr="004A4124">
        <w:rPr>
          <w:rFonts w:ascii="Arial" w:hAnsi="Arial" w:cs="Arial"/>
          <w:bCs/>
          <w:color w:val="000000"/>
          <w:sz w:val="24"/>
          <w:szCs w:val="24"/>
        </w:rPr>
        <w:t>.</w:t>
      </w:r>
    </w:p>
    <w:p w14:paraId="1D7F43B4" w14:textId="77777777" w:rsidR="00CD48EE" w:rsidRPr="004A4124" w:rsidRDefault="00CD48EE" w:rsidP="004A4124">
      <w:pPr>
        <w:shd w:val="clear" w:color="auto" w:fill="FFFFFF"/>
        <w:ind w:firstLine="0"/>
        <w:rPr>
          <w:rFonts w:ascii="Arial" w:hAnsi="Arial" w:cs="Arial"/>
          <w:b/>
          <w:bCs/>
          <w:i/>
          <w:iCs/>
          <w:color w:val="000000"/>
          <w:sz w:val="24"/>
          <w:szCs w:val="24"/>
        </w:rPr>
      </w:pPr>
      <w:r w:rsidRPr="004A4124">
        <w:rPr>
          <w:rFonts w:ascii="Arial" w:hAnsi="Arial" w:cs="Arial"/>
          <w:color w:val="000000"/>
          <w:sz w:val="24"/>
          <w:szCs w:val="24"/>
        </w:rPr>
        <w:t>2.10.2.</w:t>
      </w:r>
      <w:r w:rsidRPr="004A4124">
        <w:rPr>
          <w:rFonts w:ascii="Arial" w:hAnsi="Arial" w:cs="Arial"/>
          <w:b/>
          <w:bCs/>
          <w:i/>
          <w:iCs/>
          <w:color w:val="000000"/>
          <w:sz w:val="24"/>
          <w:szCs w:val="24"/>
        </w:rPr>
        <w:t xml:space="preserve"> </w:t>
      </w:r>
      <w:r w:rsidRPr="004A4124">
        <w:rPr>
          <w:rFonts w:ascii="Arial" w:hAnsi="Arial" w:cs="Arial"/>
          <w:sz w:val="24"/>
          <w:szCs w:val="24"/>
        </w:rPr>
        <w:t>Исчерпывающий перечень документов, находящихся в распоряжении государственных органов, органов местного самоуправления и иных организаций, которые заявитель или представитель заявителя также вправе представить самостоятельно:  отсутствуют.</w:t>
      </w:r>
    </w:p>
    <w:p w14:paraId="365523A3" w14:textId="77777777" w:rsidR="00CD48EE" w:rsidRPr="004A4124" w:rsidRDefault="00CD48EE" w:rsidP="004A4124">
      <w:pPr>
        <w:shd w:val="clear" w:color="auto" w:fill="FFFFFF"/>
        <w:ind w:firstLine="0"/>
        <w:rPr>
          <w:rFonts w:ascii="Arial" w:hAnsi="Arial" w:cs="Arial"/>
          <w:sz w:val="24"/>
          <w:szCs w:val="24"/>
        </w:rPr>
      </w:pPr>
      <w:r w:rsidRPr="004A4124">
        <w:rPr>
          <w:rFonts w:ascii="Arial" w:hAnsi="Arial" w:cs="Arial"/>
          <w:color w:val="000000"/>
          <w:sz w:val="24"/>
          <w:szCs w:val="24"/>
        </w:rPr>
        <w:t>2.10.3.</w:t>
      </w:r>
      <w:r w:rsidRPr="004A4124">
        <w:rPr>
          <w:rFonts w:ascii="Arial" w:hAnsi="Arial" w:cs="Arial"/>
          <w:b/>
          <w:bCs/>
          <w:i/>
          <w:iCs/>
          <w:color w:val="000000"/>
          <w:sz w:val="24"/>
          <w:szCs w:val="24"/>
        </w:rPr>
        <w:t xml:space="preserve"> </w:t>
      </w:r>
      <w:r w:rsidRPr="004A4124">
        <w:rPr>
          <w:rFonts w:ascii="Arial" w:hAnsi="Arial" w:cs="Arial"/>
          <w:sz w:val="24"/>
          <w:szCs w:val="24"/>
        </w:rPr>
        <w:t>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и уполномоченными в соответствии с законодательством Российской Федерации экспертами, участвующими в предоставлении муниципальной услуги: отсутствуют.</w:t>
      </w:r>
    </w:p>
    <w:p w14:paraId="7B44F67C" w14:textId="77777777" w:rsidR="00CD48EE" w:rsidRPr="004A4124" w:rsidRDefault="00CD48EE" w:rsidP="004A4124">
      <w:pPr>
        <w:autoSpaceDE w:val="0"/>
        <w:autoSpaceDN w:val="0"/>
        <w:adjustRightInd w:val="0"/>
        <w:ind w:firstLine="0"/>
        <w:rPr>
          <w:rFonts w:ascii="Arial" w:hAnsi="Arial" w:cs="Arial"/>
          <w:iCs/>
          <w:sz w:val="24"/>
          <w:szCs w:val="24"/>
        </w:rPr>
      </w:pPr>
      <w:r w:rsidRPr="004A4124">
        <w:rPr>
          <w:rFonts w:ascii="Arial" w:hAnsi="Arial" w:cs="Arial"/>
          <w:sz w:val="24"/>
          <w:szCs w:val="24"/>
          <w:lang w:eastAsia="en-US"/>
        </w:rPr>
        <w:t>2.11.</w:t>
      </w:r>
      <w:r w:rsidRPr="004A4124">
        <w:rPr>
          <w:rFonts w:ascii="Arial" w:hAnsi="Arial" w:cs="Arial"/>
          <w:sz w:val="24"/>
          <w:szCs w:val="24"/>
        </w:rPr>
        <w:t xml:space="preserve"> При предоставлении муниципальной услуги з</w:t>
      </w:r>
      <w:r w:rsidRPr="004A4124">
        <w:rPr>
          <w:rFonts w:ascii="Arial" w:hAnsi="Arial" w:cs="Arial"/>
          <w:iCs/>
          <w:sz w:val="24"/>
          <w:szCs w:val="24"/>
        </w:rPr>
        <w:t>апрещается требовать от заявителя:</w:t>
      </w:r>
    </w:p>
    <w:p w14:paraId="1FB0DDD2"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14:paraId="5F3A94FB" w14:textId="77777777" w:rsidR="00CD48EE" w:rsidRPr="004A4124" w:rsidRDefault="00CD48EE" w:rsidP="004A4124">
      <w:pPr>
        <w:autoSpaceDE w:val="0"/>
        <w:autoSpaceDN w:val="0"/>
        <w:adjustRightInd w:val="0"/>
        <w:ind w:firstLine="0"/>
        <w:rPr>
          <w:rFonts w:ascii="Arial" w:hAnsi="Arial" w:cs="Arial"/>
          <w:sz w:val="24"/>
          <w:szCs w:val="24"/>
        </w:rPr>
      </w:pPr>
      <w:proofErr w:type="gramStart"/>
      <w:r w:rsidRPr="004A4124">
        <w:rPr>
          <w:rFonts w:ascii="Arial" w:hAnsi="Arial" w:cs="Arial"/>
          <w:sz w:val="24"/>
          <w:szCs w:val="24"/>
        </w:rPr>
        <w:t>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Нижегородской области, муниципальными правовыми актами</w:t>
      </w:r>
      <w:proofErr w:type="gramEnd"/>
      <w:r w:rsidRPr="004A4124">
        <w:rPr>
          <w:rFonts w:ascii="Arial" w:hAnsi="Arial" w:cs="Arial"/>
          <w:sz w:val="24"/>
          <w:szCs w:val="24"/>
        </w:rPr>
        <w:t xml:space="preserve">, за исключением документов, включенных в определенный </w:t>
      </w:r>
      <w:hyperlink r:id="rId12" w:history="1">
        <w:r w:rsidRPr="004A4124">
          <w:rPr>
            <w:rFonts w:ascii="Arial" w:hAnsi="Arial" w:cs="Arial"/>
            <w:sz w:val="24"/>
            <w:szCs w:val="24"/>
          </w:rPr>
          <w:t>частью 6 статьи 7</w:t>
        </w:r>
      </w:hyperlink>
      <w:r w:rsidRPr="004A4124">
        <w:rPr>
          <w:rFonts w:ascii="Arial" w:hAnsi="Arial" w:cs="Arial"/>
          <w:sz w:val="24"/>
          <w:szCs w:val="24"/>
        </w:rPr>
        <w:t xml:space="preserve"> Федерального закона от 27 июля 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14:paraId="65725D43" w14:textId="77777777" w:rsidR="00CD48EE" w:rsidRPr="004A4124" w:rsidRDefault="00CD48EE" w:rsidP="004A4124">
      <w:pPr>
        <w:autoSpaceDE w:val="0"/>
        <w:autoSpaceDN w:val="0"/>
        <w:adjustRightInd w:val="0"/>
        <w:ind w:firstLine="0"/>
        <w:rPr>
          <w:rFonts w:ascii="Arial" w:hAnsi="Arial" w:cs="Arial"/>
          <w:sz w:val="24"/>
          <w:szCs w:val="24"/>
        </w:rPr>
      </w:pPr>
      <w:proofErr w:type="gramStart"/>
      <w:r w:rsidRPr="004A4124">
        <w:rPr>
          <w:rFonts w:ascii="Arial" w:hAnsi="Arial" w:cs="Arial"/>
          <w:sz w:val="24"/>
          <w:szCs w:val="24"/>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3" w:history="1">
        <w:r w:rsidRPr="004A4124">
          <w:rPr>
            <w:rFonts w:ascii="Arial" w:hAnsi="Arial" w:cs="Arial"/>
            <w:sz w:val="24"/>
            <w:szCs w:val="24"/>
          </w:rPr>
          <w:t>части 1 статьи 9</w:t>
        </w:r>
      </w:hyperlink>
      <w:r w:rsidRPr="004A4124">
        <w:rPr>
          <w:rFonts w:ascii="Arial" w:hAnsi="Arial" w:cs="Arial"/>
        </w:rPr>
        <w:t xml:space="preserve"> </w:t>
      </w:r>
      <w:r w:rsidRPr="004A4124">
        <w:rPr>
          <w:rFonts w:ascii="Arial" w:hAnsi="Arial" w:cs="Arial"/>
          <w:sz w:val="24"/>
          <w:szCs w:val="24"/>
        </w:rPr>
        <w:t>Федерального закона от 27 июля 2010 г. № 210-ФЗ "Об организации предоставления государственных и муниципальных услуг";</w:t>
      </w:r>
      <w:proofErr w:type="gramEnd"/>
    </w:p>
    <w:p w14:paraId="6F70CBBF"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55455A9E"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а) изменение требований нормативных правовых актов, касающихся предоставления муниципальной услуги, после первоначальной подачи запроса о предоставлении муниципальной услуги;</w:t>
      </w:r>
    </w:p>
    <w:p w14:paraId="60B23F88"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б) наличие ошибок в запросе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313C1FF8"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6AA34595" w14:textId="77777777" w:rsidR="00CD48EE" w:rsidRPr="004A4124" w:rsidRDefault="00CD48EE" w:rsidP="004A4124">
      <w:pPr>
        <w:autoSpaceDE w:val="0"/>
        <w:autoSpaceDN w:val="0"/>
        <w:adjustRightInd w:val="0"/>
        <w:ind w:firstLine="0"/>
        <w:rPr>
          <w:rFonts w:ascii="Arial" w:hAnsi="Arial" w:cs="Arial"/>
          <w:sz w:val="24"/>
          <w:szCs w:val="24"/>
        </w:rPr>
      </w:pPr>
      <w:proofErr w:type="gramStart"/>
      <w:r w:rsidRPr="004A4124">
        <w:rPr>
          <w:rFonts w:ascii="Arial" w:hAnsi="Arial" w:cs="Arial"/>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w:t>
      </w:r>
      <w:r w:rsidR="003E7611" w:rsidRPr="004A4124">
        <w:rPr>
          <w:rFonts w:ascii="Arial" w:hAnsi="Arial" w:cs="Arial"/>
          <w:sz w:val="24"/>
          <w:szCs w:val="24"/>
        </w:rPr>
        <w:t xml:space="preserve">лугу, муниципального служащего </w:t>
      </w:r>
      <w:r w:rsidRPr="004A4124">
        <w:rPr>
          <w:rFonts w:ascii="Arial" w:hAnsi="Arial" w:cs="Arial"/>
          <w:sz w:val="24"/>
          <w:szCs w:val="24"/>
        </w:rPr>
        <w:t>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w:t>
      </w:r>
      <w:proofErr w:type="gramEnd"/>
      <w:r w:rsidRPr="004A4124">
        <w:rPr>
          <w:rFonts w:ascii="Arial" w:hAnsi="Arial" w:cs="Arial"/>
          <w:sz w:val="24"/>
          <w:szCs w:val="24"/>
        </w:rPr>
        <w:t>, а также приносятся извинения за доставленные неудобства;</w:t>
      </w:r>
    </w:p>
    <w:p w14:paraId="14B152D4" w14:textId="77777777" w:rsidR="00CD48EE" w:rsidRPr="004A4124" w:rsidRDefault="00CD48EE" w:rsidP="004A4124">
      <w:pPr>
        <w:autoSpaceDE w:val="0"/>
        <w:autoSpaceDN w:val="0"/>
        <w:adjustRightInd w:val="0"/>
        <w:ind w:firstLine="0"/>
        <w:rPr>
          <w:rFonts w:ascii="Arial" w:hAnsi="Arial" w:cs="Arial"/>
          <w:sz w:val="24"/>
          <w:szCs w:val="24"/>
        </w:rPr>
      </w:pPr>
      <w:proofErr w:type="gramStart"/>
      <w:r w:rsidRPr="004A4124">
        <w:rPr>
          <w:rFonts w:ascii="Arial" w:hAnsi="Arial" w:cs="Arial"/>
          <w:sz w:val="24"/>
          <w:szCs w:val="24"/>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14" w:history="1">
        <w:r w:rsidRPr="004A4124">
          <w:rPr>
            <w:rFonts w:ascii="Arial" w:hAnsi="Arial" w:cs="Arial"/>
            <w:sz w:val="24"/>
            <w:szCs w:val="24"/>
          </w:rPr>
          <w:t>пунктом 7.2 части 1 статьи 16</w:t>
        </w:r>
      </w:hyperlink>
      <w:r w:rsidRPr="004A4124">
        <w:rPr>
          <w:rFonts w:ascii="Arial" w:hAnsi="Arial" w:cs="Arial"/>
          <w:sz w:val="24"/>
          <w:szCs w:val="24"/>
        </w:rPr>
        <w:t xml:space="preserve">  Федерального закона от 27 июля 2010 г.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14:paraId="71C33F7E"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2.12. Документы, указанные в пунктах 2.9, 2.10 настоящего Регламента, должны отвечать следующим требованиям:</w:t>
      </w:r>
    </w:p>
    <w:p w14:paraId="6A67B29E" w14:textId="77777777" w:rsidR="00CD48EE" w:rsidRPr="004A4124" w:rsidRDefault="00CD48EE" w:rsidP="004A4124">
      <w:pPr>
        <w:autoSpaceDE w:val="0"/>
        <w:ind w:firstLine="0"/>
        <w:rPr>
          <w:rFonts w:ascii="Arial" w:hAnsi="Arial" w:cs="Arial"/>
          <w:sz w:val="24"/>
          <w:szCs w:val="24"/>
        </w:rPr>
      </w:pPr>
      <w:r w:rsidRPr="004A4124">
        <w:rPr>
          <w:rFonts w:ascii="Arial" w:hAnsi="Arial" w:cs="Arial"/>
          <w:sz w:val="24"/>
          <w:szCs w:val="24"/>
        </w:rPr>
        <w:t>1) документы в установленных законодательством случаях скреплены печатями, имеют надлежащие подписи сторон или определенных законодательством должностных лиц;</w:t>
      </w:r>
    </w:p>
    <w:p w14:paraId="273C3C54" w14:textId="77777777" w:rsidR="00CD48EE" w:rsidRPr="004A4124" w:rsidRDefault="00CD48EE" w:rsidP="004A4124">
      <w:pPr>
        <w:autoSpaceDE w:val="0"/>
        <w:ind w:firstLine="0"/>
        <w:rPr>
          <w:rFonts w:ascii="Arial" w:hAnsi="Arial" w:cs="Arial"/>
          <w:sz w:val="24"/>
          <w:szCs w:val="24"/>
        </w:rPr>
      </w:pPr>
      <w:r w:rsidRPr="004A4124">
        <w:rPr>
          <w:rFonts w:ascii="Arial" w:hAnsi="Arial" w:cs="Arial"/>
          <w:sz w:val="24"/>
          <w:szCs w:val="24"/>
        </w:rPr>
        <w:t>2) тексты документов написаны разборчиво, фамилии, имена, отчества физических лиц, адреса их мест жительства указаны полностью, без сокращений, в документах нет подчисток, приписок, зачеркнутых слов;</w:t>
      </w:r>
    </w:p>
    <w:p w14:paraId="4CE32FB1" w14:textId="77777777" w:rsidR="00CD48EE" w:rsidRPr="004A4124" w:rsidRDefault="00CD48EE" w:rsidP="004A4124">
      <w:pPr>
        <w:autoSpaceDE w:val="0"/>
        <w:ind w:firstLine="0"/>
        <w:rPr>
          <w:rFonts w:ascii="Arial" w:hAnsi="Arial" w:cs="Arial"/>
          <w:sz w:val="24"/>
          <w:szCs w:val="24"/>
        </w:rPr>
      </w:pPr>
      <w:r w:rsidRPr="004A4124">
        <w:rPr>
          <w:rFonts w:ascii="Arial" w:hAnsi="Arial" w:cs="Arial"/>
          <w:sz w:val="24"/>
          <w:szCs w:val="24"/>
        </w:rPr>
        <w:t>3) в тексте документа имеющиеся исправления заверены в установленном законодательством Российской Федерации, порядке;</w:t>
      </w:r>
    </w:p>
    <w:p w14:paraId="42A97696" w14:textId="77777777" w:rsidR="00CD48EE" w:rsidRPr="004A4124" w:rsidRDefault="00CD48EE" w:rsidP="004A4124">
      <w:pPr>
        <w:autoSpaceDE w:val="0"/>
        <w:ind w:firstLine="0"/>
        <w:rPr>
          <w:rFonts w:ascii="Arial" w:hAnsi="Arial" w:cs="Arial"/>
          <w:sz w:val="24"/>
          <w:szCs w:val="24"/>
        </w:rPr>
      </w:pPr>
      <w:r w:rsidRPr="004A4124">
        <w:rPr>
          <w:rFonts w:ascii="Arial" w:hAnsi="Arial" w:cs="Arial"/>
          <w:sz w:val="24"/>
          <w:szCs w:val="24"/>
        </w:rPr>
        <w:t>4) документы не исполнены карандашом;</w:t>
      </w:r>
    </w:p>
    <w:p w14:paraId="7A3737CC" w14:textId="77777777" w:rsidR="00CD48EE" w:rsidRPr="004A4124" w:rsidRDefault="00CD48EE" w:rsidP="004A4124">
      <w:pPr>
        <w:autoSpaceDE w:val="0"/>
        <w:ind w:firstLine="0"/>
        <w:rPr>
          <w:rFonts w:ascii="Arial" w:hAnsi="Arial" w:cs="Arial"/>
          <w:sz w:val="24"/>
          <w:szCs w:val="24"/>
        </w:rPr>
      </w:pPr>
      <w:r w:rsidRPr="004A4124">
        <w:rPr>
          <w:rFonts w:ascii="Arial" w:hAnsi="Arial" w:cs="Arial"/>
          <w:sz w:val="24"/>
          <w:szCs w:val="24"/>
        </w:rPr>
        <w:t>5) документы не имеют серьезных повреждений, наличие которых не позволяет однозначно истолковать их содержание.</w:t>
      </w:r>
    </w:p>
    <w:p w14:paraId="33648F1C" w14:textId="77777777" w:rsidR="00CD48EE" w:rsidRPr="004A4124" w:rsidRDefault="00CD48EE" w:rsidP="004A4124">
      <w:pPr>
        <w:autoSpaceDE w:val="0"/>
        <w:ind w:firstLine="0"/>
        <w:rPr>
          <w:rFonts w:ascii="Arial" w:hAnsi="Arial" w:cs="Arial"/>
          <w:sz w:val="24"/>
          <w:szCs w:val="24"/>
        </w:rPr>
      </w:pPr>
      <w:r w:rsidRPr="004A4124">
        <w:rPr>
          <w:rFonts w:ascii="Arial" w:hAnsi="Arial" w:cs="Arial"/>
          <w:sz w:val="24"/>
          <w:szCs w:val="24"/>
        </w:rPr>
        <w:t>2.13.  Основания для отказа в приеме документов, необходимых для предоставления муниципальной услуги: отсутствуют.</w:t>
      </w:r>
    </w:p>
    <w:p w14:paraId="33D304B5" w14:textId="77777777" w:rsidR="00CD48EE" w:rsidRPr="004A4124" w:rsidRDefault="00CD48EE" w:rsidP="004A4124">
      <w:pPr>
        <w:autoSpaceDE w:val="0"/>
        <w:ind w:firstLine="0"/>
        <w:rPr>
          <w:rFonts w:ascii="Arial" w:hAnsi="Arial" w:cs="Arial"/>
          <w:sz w:val="24"/>
          <w:szCs w:val="24"/>
        </w:rPr>
      </w:pPr>
      <w:r w:rsidRPr="004A4124">
        <w:rPr>
          <w:rFonts w:ascii="Arial" w:hAnsi="Arial" w:cs="Arial"/>
          <w:sz w:val="24"/>
          <w:szCs w:val="24"/>
        </w:rPr>
        <w:t>2.14. Основания для  приостановления  муниципальной услуги отсутствуют.</w:t>
      </w:r>
    </w:p>
    <w:p w14:paraId="41685DEF" w14:textId="77777777" w:rsidR="00CD48EE" w:rsidRPr="004A4124" w:rsidRDefault="00CD48EE" w:rsidP="004A4124">
      <w:pPr>
        <w:autoSpaceDE w:val="0"/>
        <w:ind w:firstLine="0"/>
        <w:rPr>
          <w:rFonts w:ascii="Arial" w:hAnsi="Arial" w:cs="Arial"/>
          <w:sz w:val="24"/>
          <w:szCs w:val="24"/>
        </w:rPr>
      </w:pPr>
      <w:r w:rsidRPr="004A4124">
        <w:rPr>
          <w:rFonts w:ascii="Arial" w:hAnsi="Arial" w:cs="Arial"/>
          <w:sz w:val="24"/>
          <w:szCs w:val="24"/>
        </w:rPr>
        <w:t>2.15. Исчерпывающий перечень оснований для отказа в предоставлении муниципальной услуги:</w:t>
      </w:r>
    </w:p>
    <w:p w14:paraId="5BE86CEB" w14:textId="77777777" w:rsidR="00CD48EE" w:rsidRPr="004A4124" w:rsidRDefault="00CD48EE" w:rsidP="004A4124">
      <w:pPr>
        <w:autoSpaceDE w:val="0"/>
        <w:ind w:firstLine="0"/>
        <w:rPr>
          <w:rFonts w:ascii="Arial" w:hAnsi="Arial" w:cs="Arial"/>
          <w:color w:val="000000"/>
          <w:sz w:val="24"/>
          <w:szCs w:val="24"/>
        </w:rPr>
      </w:pPr>
      <w:r w:rsidRPr="004A4124">
        <w:rPr>
          <w:rFonts w:ascii="Arial" w:hAnsi="Arial" w:cs="Arial"/>
          <w:sz w:val="24"/>
          <w:szCs w:val="24"/>
        </w:rPr>
        <w:t>2.15.1. Основания для отказа в предоставлении консультации и рассмотрении письменного обращения</w:t>
      </w:r>
      <w:r w:rsidRPr="004A4124">
        <w:rPr>
          <w:rFonts w:ascii="Arial" w:hAnsi="Arial" w:cs="Arial"/>
          <w:color w:val="000000"/>
          <w:sz w:val="24"/>
          <w:szCs w:val="24"/>
        </w:rPr>
        <w:t>:</w:t>
      </w:r>
    </w:p>
    <w:p w14:paraId="7EA75E11" w14:textId="77777777" w:rsidR="00CD48EE" w:rsidRPr="004A4124" w:rsidRDefault="00CD48EE" w:rsidP="004A4124">
      <w:pPr>
        <w:autoSpaceDE w:val="0"/>
        <w:ind w:firstLine="0"/>
        <w:rPr>
          <w:rFonts w:ascii="Arial" w:hAnsi="Arial" w:cs="Arial"/>
          <w:sz w:val="24"/>
          <w:szCs w:val="24"/>
        </w:rPr>
      </w:pPr>
      <w:r w:rsidRPr="004A4124">
        <w:rPr>
          <w:rFonts w:ascii="Arial" w:hAnsi="Arial" w:cs="Arial"/>
          <w:color w:val="000000"/>
          <w:sz w:val="24"/>
          <w:szCs w:val="24"/>
        </w:rPr>
        <w:t xml:space="preserve">1) </w:t>
      </w:r>
      <w:r w:rsidRPr="004A4124">
        <w:rPr>
          <w:rFonts w:ascii="Arial" w:hAnsi="Arial" w:cs="Arial"/>
          <w:sz w:val="24"/>
          <w:szCs w:val="24"/>
        </w:rPr>
        <w:t xml:space="preserve"> заявитель приобрел товар (заказал работу или услугу) не в целях Закона «О защите прав потребителей»; </w:t>
      </w:r>
    </w:p>
    <w:p w14:paraId="75D0A530" w14:textId="77777777" w:rsidR="00CD48EE" w:rsidRPr="004A4124" w:rsidRDefault="00CD48EE" w:rsidP="004A4124">
      <w:pPr>
        <w:autoSpaceDE w:val="0"/>
        <w:autoSpaceDN w:val="0"/>
        <w:adjustRightInd w:val="0"/>
        <w:ind w:firstLine="0"/>
        <w:rPr>
          <w:rFonts w:ascii="Arial" w:hAnsi="Arial" w:cs="Arial"/>
          <w:sz w:val="24"/>
          <w:szCs w:val="24"/>
          <w:lang w:eastAsia="en-US"/>
        </w:rPr>
      </w:pPr>
      <w:r w:rsidRPr="004A4124">
        <w:rPr>
          <w:rFonts w:ascii="Arial" w:hAnsi="Arial" w:cs="Arial"/>
          <w:sz w:val="24"/>
          <w:szCs w:val="24"/>
        </w:rPr>
        <w:t>2) текст письменного обращения не поддается прочтению;</w:t>
      </w:r>
      <w:r w:rsidRPr="004A4124">
        <w:rPr>
          <w:rFonts w:ascii="Arial" w:hAnsi="Arial" w:cs="Arial"/>
          <w:sz w:val="24"/>
          <w:szCs w:val="24"/>
          <w:lang w:eastAsia="en-US"/>
        </w:rPr>
        <w:t xml:space="preserve"> </w:t>
      </w:r>
    </w:p>
    <w:p w14:paraId="605E1BBF"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lang w:eastAsia="en-US"/>
        </w:rPr>
        <w:t xml:space="preserve">3) </w:t>
      </w:r>
      <w:r w:rsidRPr="004A4124">
        <w:rPr>
          <w:rFonts w:ascii="Arial" w:hAnsi="Arial" w:cs="Arial"/>
          <w:sz w:val="24"/>
          <w:szCs w:val="24"/>
        </w:rPr>
        <w:t>в обращении гражданина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при условии, что указанное обращение и ранее поступившие обращения направлялись в ответственный орган в муниципальном образовании;</w:t>
      </w:r>
    </w:p>
    <w:p w14:paraId="155B4B3A"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xml:space="preserve">4) в обращении не </w:t>
      </w:r>
      <w:proofErr w:type="gramStart"/>
      <w:r w:rsidRPr="004A4124">
        <w:rPr>
          <w:rFonts w:ascii="Arial" w:hAnsi="Arial" w:cs="Arial"/>
          <w:sz w:val="24"/>
          <w:szCs w:val="24"/>
        </w:rPr>
        <w:t>указаны</w:t>
      </w:r>
      <w:proofErr w:type="gramEnd"/>
      <w:r w:rsidRPr="004A4124">
        <w:rPr>
          <w:rFonts w:ascii="Arial" w:hAnsi="Arial" w:cs="Arial"/>
          <w:sz w:val="24"/>
          <w:szCs w:val="24"/>
        </w:rPr>
        <w:t xml:space="preserve"> фамилия обратившегося или почтовый адрес для ответа.</w:t>
      </w:r>
    </w:p>
    <w:p w14:paraId="6A61A591" w14:textId="77777777" w:rsidR="00CD48EE" w:rsidRPr="004A4124" w:rsidRDefault="00CD48EE" w:rsidP="004A4124">
      <w:pPr>
        <w:autoSpaceDE w:val="0"/>
        <w:ind w:firstLine="0"/>
        <w:rPr>
          <w:rFonts w:ascii="Arial" w:hAnsi="Arial" w:cs="Arial"/>
          <w:sz w:val="24"/>
          <w:szCs w:val="24"/>
        </w:rPr>
      </w:pPr>
      <w:r w:rsidRPr="004A4124">
        <w:rPr>
          <w:rFonts w:ascii="Arial" w:hAnsi="Arial" w:cs="Arial"/>
          <w:color w:val="000000"/>
          <w:sz w:val="24"/>
          <w:szCs w:val="24"/>
        </w:rPr>
        <w:t>2.15.2. Основания для отказа в исправлении опечаток или ошибок:</w:t>
      </w:r>
    </w:p>
    <w:p w14:paraId="3F19A00A" w14:textId="77777777" w:rsidR="00CD48EE" w:rsidRPr="004A4124" w:rsidRDefault="00CD48EE" w:rsidP="004A4124">
      <w:pPr>
        <w:autoSpaceDE w:val="0"/>
        <w:ind w:firstLine="0"/>
        <w:rPr>
          <w:rFonts w:ascii="Arial" w:hAnsi="Arial" w:cs="Arial"/>
          <w:sz w:val="24"/>
          <w:szCs w:val="24"/>
        </w:rPr>
      </w:pPr>
      <w:proofErr w:type="gramStart"/>
      <w:r w:rsidRPr="004A4124">
        <w:rPr>
          <w:rFonts w:ascii="Arial" w:hAnsi="Arial" w:cs="Arial"/>
          <w:sz w:val="24"/>
          <w:szCs w:val="24"/>
        </w:rPr>
        <w:t xml:space="preserve">1) заявитель не представил документы, содержащих обоснование о наличии опечаток или ошибок в письме о рассмотрении обращения по существу, письме о перенаправлении обращения, письме об отказе в предоставлении муниципальной услуги; </w:t>
      </w:r>
      <w:proofErr w:type="gramEnd"/>
    </w:p>
    <w:p w14:paraId="551D7CD8" w14:textId="77777777" w:rsidR="00CD48EE" w:rsidRPr="004A4124" w:rsidRDefault="00CD48EE" w:rsidP="004A4124">
      <w:pPr>
        <w:autoSpaceDE w:val="0"/>
        <w:ind w:firstLine="0"/>
        <w:rPr>
          <w:rFonts w:ascii="Arial" w:hAnsi="Arial" w:cs="Arial"/>
          <w:sz w:val="24"/>
          <w:szCs w:val="24"/>
        </w:rPr>
      </w:pPr>
      <w:r w:rsidRPr="004A4124">
        <w:rPr>
          <w:rFonts w:ascii="Arial" w:hAnsi="Arial" w:cs="Arial"/>
          <w:sz w:val="24"/>
          <w:szCs w:val="24"/>
        </w:rPr>
        <w:t>2) в представленных заявителем документах не имеется противоречий между письменным ответом по существу рассмотрения обращения и  сведениями, содержащимися в данных документах.</w:t>
      </w:r>
    </w:p>
    <w:p w14:paraId="674B42CF" w14:textId="77777777" w:rsidR="00CD48EE" w:rsidRPr="004A4124" w:rsidRDefault="00CD48EE" w:rsidP="004A4124">
      <w:pPr>
        <w:autoSpaceDE w:val="0"/>
        <w:autoSpaceDN w:val="0"/>
        <w:adjustRightInd w:val="0"/>
        <w:ind w:firstLine="0"/>
        <w:rPr>
          <w:rFonts w:ascii="Arial" w:hAnsi="Arial" w:cs="Arial"/>
          <w:color w:val="000000"/>
          <w:sz w:val="24"/>
          <w:szCs w:val="24"/>
        </w:rPr>
      </w:pPr>
      <w:r w:rsidRPr="004A4124">
        <w:rPr>
          <w:rFonts w:ascii="Arial" w:hAnsi="Arial" w:cs="Arial"/>
          <w:color w:val="000000"/>
          <w:sz w:val="24"/>
          <w:szCs w:val="24"/>
        </w:rPr>
        <w:t>2.16. Порядок, размер и основания взимания государственной пошлины или иной платы, взимаемой за предоставление муниципальной услуги</w:t>
      </w:r>
    </w:p>
    <w:p w14:paraId="4D4EDEF5"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За предоставление муниципальной услуги государственная пошлина либо иная плата не взимается.</w:t>
      </w:r>
    </w:p>
    <w:p w14:paraId="65CC3C16"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Плата за необходимые и обязательные услуги при предоставлении муниципальной услуги не взимается в виду отсутствия таковых.</w:t>
      </w:r>
    </w:p>
    <w:p w14:paraId="672A0516" w14:textId="77777777" w:rsidR="00CD48EE" w:rsidRPr="004A4124" w:rsidRDefault="00CD48EE" w:rsidP="004A4124">
      <w:pPr>
        <w:autoSpaceDE w:val="0"/>
        <w:ind w:firstLine="0"/>
        <w:rPr>
          <w:rFonts w:ascii="Arial" w:hAnsi="Arial" w:cs="Arial"/>
          <w:sz w:val="24"/>
          <w:szCs w:val="24"/>
        </w:rPr>
      </w:pPr>
      <w:r w:rsidRPr="004A4124">
        <w:rPr>
          <w:rFonts w:ascii="Arial" w:hAnsi="Arial" w:cs="Arial"/>
          <w:sz w:val="24"/>
          <w:szCs w:val="24"/>
        </w:rPr>
        <w:t xml:space="preserve">2.17. Максимальный срок ожидания в очереди при подаче </w:t>
      </w:r>
      <w:r w:rsidRPr="004A4124">
        <w:rPr>
          <w:rFonts w:ascii="Arial" w:hAnsi="Arial" w:cs="Arial"/>
          <w:color w:val="000000"/>
          <w:spacing w:val="2"/>
          <w:sz w:val="24"/>
          <w:szCs w:val="24"/>
          <w:shd w:val="clear" w:color="auto" w:fill="FFFFFF"/>
        </w:rPr>
        <w:t>письменного  обращения, заявления об исправлении опечаток или ошибок</w:t>
      </w:r>
      <w:r w:rsidRPr="004A4124">
        <w:rPr>
          <w:rFonts w:ascii="Arial" w:hAnsi="Arial" w:cs="Arial"/>
          <w:sz w:val="24"/>
          <w:szCs w:val="24"/>
        </w:rPr>
        <w:t xml:space="preserve"> в Администрации и при получении результата муниципальной услуги в Администрации.</w:t>
      </w:r>
    </w:p>
    <w:p w14:paraId="521208D0"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2.17.1.  Прием заявителей в Администрации осуществляется в порядке очереди.</w:t>
      </w:r>
    </w:p>
    <w:p w14:paraId="18E8FC04"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xml:space="preserve">2.17.2. Максимальный срок ожидания в очереди при подаче </w:t>
      </w:r>
      <w:r w:rsidRPr="004A4124">
        <w:rPr>
          <w:rFonts w:ascii="Arial" w:hAnsi="Arial" w:cs="Arial"/>
          <w:color w:val="000000"/>
          <w:spacing w:val="2"/>
          <w:sz w:val="24"/>
          <w:szCs w:val="24"/>
          <w:shd w:val="clear" w:color="auto" w:fill="FFFFFF"/>
        </w:rPr>
        <w:t>письменного  обращения, заявления об исправлении опечаток или ошибок</w:t>
      </w:r>
      <w:r w:rsidRPr="004A4124">
        <w:rPr>
          <w:rFonts w:ascii="Arial" w:hAnsi="Arial" w:cs="Arial"/>
          <w:sz w:val="24"/>
          <w:szCs w:val="24"/>
        </w:rPr>
        <w:t xml:space="preserve"> и при получении результата предоставления такой услуги составляет 15 минут.</w:t>
      </w:r>
    </w:p>
    <w:p w14:paraId="3D18E0DF"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Максимальный срок ожидания консультации составляет 15 минут.</w:t>
      </w:r>
    </w:p>
    <w:p w14:paraId="7E77A66C"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xml:space="preserve">2.17.3. </w:t>
      </w:r>
      <w:proofErr w:type="gramStart"/>
      <w:r w:rsidRPr="004A4124">
        <w:rPr>
          <w:rFonts w:ascii="Arial" w:hAnsi="Arial" w:cs="Arial"/>
          <w:sz w:val="24"/>
          <w:szCs w:val="24"/>
        </w:rPr>
        <w:t xml:space="preserve">Предварительная запись на консультацию, подачу </w:t>
      </w:r>
      <w:r w:rsidRPr="004A4124">
        <w:rPr>
          <w:rFonts w:ascii="Arial" w:hAnsi="Arial" w:cs="Arial"/>
          <w:color w:val="000000"/>
          <w:spacing w:val="2"/>
          <w:sz w:val="24"/>
          <w:szCs w:val="24"/>
          <w:shd w:val="clear" w:color="auto" w:fill="FFFFFF"/>
        </w:rPr>
        <w:t>письменного  обращения, заявления об исправлении опечаток или ошибок</w:t>
      </w:r>
      <w:r w:rsidRPr="004A4124">
        <w:rPr>
          <w:rFonts w:ascii="Arial" w:hAnsi="Arial" w:cs="Arial"/>
          <w:sz w:val="24"/>
          <w:szCs w:val="24"/>
        </w:rPr>
        <w:t xml:space="preserve"> или получения результата предоставления муниципальной услуги осуществляется посредством телефонной связи либо при личном обращении заявителя в Администрацию  либо через Единый портал государственных и муниципальных услуг (функций) либо Единый Интернет-портал государственных и муниципальных услуг (функций) Нижегородской области либо сайт Администрации  в следующем порядке:</w:t>
      </w:r>
      <w:proofErr w:type="gramEnd"/>
    </w:p>
    <w:p w14:paraId="4F386E27"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при осуществлении предварительной записи заявителю предоставляется возможность ознакомления с расписанием работы Администрации, а также с доступными для записи на прием датами и интервалами времени приема, возможность записи в любые свободные для приема дату и время в часы приема;</w:t>
      </w:r>
    </w:p>
    <w:p w14:paraId="42E69DD1"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заявитель в обязательном порядке информируется о том, что запись аннулируется в случае его неявки по истечении 15 минут с назначенного времени приема;</w:t>
      </w:r>
    </w:p>
    <w:p w14:paraId="244137FD"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заявитель в любое время вправе отказаться от предварительной записи.</w:t>
      </w:r>
    </w:p>
    <w:p w14:paraId="750DAF50"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2.17.4. Предварительная запись ведется в электронном виде либо на бумажном носителе.</w:t>
      </w:r>
    </w:p>
    <w:p w14:paraId="290B7811"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2.17.5. При определении времени приема по телефону специалист отдела экономики Администрации назначает время на основе графика приема с учетом времени, удобного заявителю. Заявителю сообщается время посещения и номер кабинета, в который следует обратиться.</w:t>
      </w:r>
    </w:p>
    <w:p w14:paraId="3809DC26"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В данном случае назначенные заявителю дата и время посещения, а также номер кабинета, в который следует обратиться, подтверждаются специалистом специалист отдела экономики Администрации посредством телефонной связи.</w:t>
      </w:r>
    </w:p>
    <w:p w14:paraId="6D4F6B94"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2.17</w:t>
      </w:r>
      <w:r w:rsidR="003E7611" w:rsidRPr="004A4124">
        <w:rPr>
          <w:rFonts w:ascii="Arial" w:hAnsi="Arial" w:cs="Arial"/>
          <w:sz w:val="24"/>
          <w:szCs w:val="24"/>
        </w:rPr>
        <w:t>.6</w:t>
      </w:r>
      <w:r w:rsidRPr="004A4124">
        <w:rPr>
          <w:rFonts w:ascii="Arial" w:hAnsi="Arial" w:cs="Arial"/>
          <w:sz w:val="24"/>
          <w:szCs w:val="24"/>
        </w:rPr>
        <w:t xml:space="preserve">.  Продолжительность предварительной записи по телефону или в ходе личного приема для проведения консультации, подачи </w:t>
      </w:r>
      <w:r w:rsidRPr="004A4124">
        <w:rPr>
          <w:rFonts w:ascii="Arial" w:hAnsi="Arial" w:cs="Arial"/>
          <w:color w:val="000000"/>
          <w:spacing w:val="2"/>
          <w:sz w:val="24"/>
          <w:szCs w:val="24"/>
          <w:shd w:val="clear" w:color="auto" w:fill="FFFFFF"/>
        </w:rPr>
        <w:t>письменного  обращения, заявления об исправлении опечаток или ошибок</w:t>
      </w:r>
      <w:r w:rsidRPr="004A4124">
        <w:rPr>
          <w:rFonts w:ascii="Arial" w:hAnsi="Arial" w:cs="Arial"/>
          <w:sz w:val="24"/>
          <w:szCs w:val="24"/>
        </w:rPr>
        <w:t xml:space="preserve"> либо получения результата предоставления такой услуги не должна превышать 5 минут.</w:t>
      </w:r>
    </w:p>
    <w:p w14:paraId="1ADEFB70"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xml:space="preserve">2.18. Срок и порядок регистрации </w:t>
      </w:r>
      <w:r w:rsidRPr="004A4124">
        <w:rPr>
          <w:rFonts w:ascii="Arial" w:hAnsi="Arial" w:cs="Arial"/>
          <w:color w:val="000000"/>
          <w:spacing w:val="2"/>
          <w:sz w:val="24"/>
          <w:szCs w:val="24"/>
          <w:shd w:val="clear" w:color="auto" w:fill="FFFFFF"/>
        </w:rPr>
        <w:t>письменного  обращения, заявления об исправлении опечаток или ошибок</w:t>
      </w:r>
      <w:r w:rsidRPr="004A4124">
        <w:rPr>
          <w:rFonts w:ascii="Arial" w:hAnsi="Arial" w:cs="Arial"/>
          <w:sz w:val="24"/>
          <w:szCs w:val="24"/>
        </w:rPr>
        <w:t xml:space="preserve"> и  прилагаемых документов в Администрации</w:t>
      </w:r>
      <w:r w:rsidRPr="004A4124">
        <w:rPr>
          <w:rFonts w:ascii="Arial" w:hAnsi="Arial" w:cs="Arial"/>
          <w:b/>
          <w:i/>
          <w:sz w:val="24"/>
          <w:szCs w:val="24"/>
        </w:rPr>
        <w:t>,</w:t>
      </w:r>
      <w:r w:rsidRPr="004A4124">
        <w:rPr>
          <w:rFonts w:ascii="Arial" w:hAnsi="Arial" w:cs="Arial"/>
          <w:sz w:val="24"/>
          <w:szCs w:val="24"/>
        </w:rPr>
        <w:t xml:space="preserve"> в том числе в электронной форме.</w:t>
      </w:r>
    </w:p>
    <w:p w14:paraId="7760B61A" w14:textId="77777777" w:rsidR="00CD48EE" w:rsidRPr="004A4124" w:rsidRDefault="00CD48EE" w:rsidP="004A4124">
      <w:pPr>
        <w:autoSpaceDE w:val="0"/>
        <w:ind w:firstLine="0"/>
        <w:rPr>
          <w:rFonts w:ascii="Arial" w:hAnsi="Arial" w:cs="Arial"/>
          <w:sz w:val="24"/>
          <w:szCs w:val="24"/>
        </w:rPr>
      </w:pPr>
      <w:r w:rsidRPr="004A4124">
        <w:rPr>
          <w:rFonts w:ascii="Arial" w:hAnsi="Arial" w:cs="Arial"/>
          <w:sz w:val="24"/>
          <w:szCs w:val="24"/>
        </w:rPr>
        <w:t xml:space="preserve">2.18.1. </w:t>
      </w:r>
      <w:proofErr w:type="gramStart"/>
      <w:r w:rsidRPr="004A4124">
        <w:rPr>
          <w:rFonts w:ascii="Arial" w:hAnsi="Arial" w:cs="Arial"/>
          <w:color w:val="000000"/>
          <w:spacing w:val="2"/>
          <w:sz w:val="24"/>
          <w:szCs w:val="24"/>
          <w:shd w:val="clear" w:color="auto" w:fill="FFFFFF"/>
        </w:rPr>
        <w:t>Письменное  обращение, заявление об исправлении опечаток или ошибок</w:t>
      </w:r>
      <w:r w:rsidRPr="004A4124">
        <w:rPr>
          <w:rFonts w:ascii="Arial" w:hAnsi="Arial" w:cs="Arial"/>
          <w:sz w:val="24"/>
          <w:szCs w:val="24"/>
        </w:rPr>
        <w:t>, поступившие в Администрацию, в том числе в электронном виде через Единый портал государственных и муниципальных услуг (функций), Единый Интернет-портал государственных и муниципальных услуг (функций) Нижегородской области, регистрируются специалистом Администрации в течение одного рабочего со дня их поступления.</w:t>
      </w:r>
      <w:proofErr w:type="gramEnd"/>
    </w:p>
    <w:p w14:paraId="5436E90C" w14:textId="77777777" w:rsidR="00CD48EE" w:rsidRPr="004A4124" w:rsidRDefault="00CD48EE" w:rsidP="004A4124">
      <w:pPr>
        <w:autoSpaceDE w:val="0"/>
        <w:ind w:firstLine="0"/>
        <w:rPr>
          <w:rFonts w:ascii="Arial" w:hAnsi="Arial" w:cs="Arial"/>
          <w:sz w:val="24"/>
          <w:szCs w:val="24"/>
        </w:rPr>
      </w:pPr>
      <w:r w:rsidRPr="004A4124">
        <w:rPr>
          <w:rFonts w:ascii="Arial" w:hAnsi="Arial" w:cs="Arial"/>
          <w:sz w:val="24"/>
          <w:szCs w:val="24"/>
        </w:rPr>
        <w:t xml:space="preserve">2.18.2. Учет </w:t>
      </w:r>
      <w:r w:rsidRPr="004A4124">
        <w:rPr>
          <w:rFonts w:ascii="Arial" w:hAnsi="Arial" w:cs="Arial"/>
          <w:color w:val="000000"/>
          <w:spacing w:val="2"/>
          <w:sz w:val="24"/>
          <w:szCs w:val="24"/>
          <w:shd w:val="clear" w:color="auto" w:fill="FFFFFF"/>
        </w:rPr>
        <w:t>письменных обращений, заявлений об исправлении опечаток или ошибок</w:t>
      </w:r>
      <w:r w:rsidRPr="004A4124">
        <w:rPr>
          <w:rFonts w:ascii="Arial" w:hAnsi="Arial" w:cs="Arial"/>
          <w:sz w:val="24"/>
          <w:szCs w:val="24"/>
        </w:rPr>
        <w:t xml:space="preserve"> осуществляется путем внесения записи в систему электронного документооборота. </w:t>
      </w:r>
    </w:p>
    <w:p w14:paraId="599756E3" w14:textId="77777777" w:rsidR="00CD48EE" w:rsidRPr="004A4124" w:rsidRDefault="00CD48EE" w:rsidP="004A4124">
      <w:pPr>
        <w:autoSpaceDE w:val="0"/>
        <w:ind w:firstLine="0"/>
        <w:rPr>
          <w:rFonts w:ascii="Arial" w:hAnsi="Arial" w:cs="Arial"/>
          <w:sz w:val="24"/>
          <w:szCs w:val="24"/>
        </w:rPr>
      </w:pPr>
      <w:r w:rsidRPr="004A4124">
        <w:rPr>
          <w:rFonts w:ascii="Arial" w:hAnsi="Arial" w:cs="Arial"/>
          <w:sz w:val="24"/>
          <w:szCs w:val="24"/>
        </w:rPr>
        <w:t xml:space="preserve">2.18.3. При отсутствии технической возможности учет </w:t>
      </w:r>
      <w:r w:rsidRPr="004A4124">
        <w:rPr>
          <w:rFonts w:ascii="Arial" w:hAnsi="Arial" w:cs="Arial"/>
          <w:color w:val="000000"/>
          <w:spacing w:val="2"/>
          <w:sz w:val="24"/>
          <w:szCs w:val="24"/>
          <w:shd w:val="clear" w:color="auto" w:fill="FFFFFF"/>
        </w:rPr>
        <w:t>письменных  обращений, заявлений об исправлении опечаток или ошибок</w:t>
      </w:r>
      <w:r w:rsidRPr="004A4124">
        <w:rPr>
          <w:rFonts w:ascii="Arial" w:hAnsi="Arial" w:cs="Arial"/>
          <w:sz w:val="24"/>
          <w:szCs w:val="24"/>
        </w:rPr>
        <w:t xml:space="preserve"> осуществляется путем внесения записи в журнал учета. </w:t>
      </w:r>
    </w:p>
    <w:p w14:paraId="1DED2107" w14:textId="77777777" w:rsidR="00CD48EE" w:rsidRPr="004A4124" w:rsidRDefault="00CD48EE" w:rsidP="004A4124">
      <w:pPr>
        <w:autoSpaceDE w:val="0"/>
        <w:ind w:firstLine="0"/>
        <w:rPr>
          <w:rFonts w:ascii="Arial" w:hAnsi="Arial" w:cs="Arial"/>
          <w:sz w:val="24"/>
          <w:szCs w:val="24"/>
        </w:rPr>
      </w:pPr>
      <w:r w:rsidRPr="004A4124">
        <w:rPr>
          <w:rFonts w:ascii="Arial" w:hAnsi="Arial" w:cs="Arial"/>
          <w:sz w:val="24"/>
          <w:szCs w:val="24"/>
        </w:rPr>
        <w:t xml:space="preserve">2.19. Требования к помещениям, в которых предоставляется муниципальная услуга, к залу ожидания, местам для заполнения </w:t>
      </w:r>
      <w:r w:rsidRPr="004A4124">
        <w:rPr>
          <w:rFonts w:ascii="Arial" w:hAnsi="Arial" w:cs="Arial"/>
          <w:color w:val="000000"/>
          <w:spacing w:val="2"/>
          <w:sz w:val="24"/>
          <w:szCs w:val="24"/>
          <w:shd w:val="clear" w:color="auto" w:fill="FFFFFF"/>
        </w:rPr>
        <w:t>письменных  обращений, заявлений об исправлении опечаток или ошибок</w:t>
      </w:r>
      <w:r w:rsidRPr="004A4124">
        <w:rPr>
          <w:rFonts w:ascii="Arial" w:hAnsi="Arial" w:cs="Arial"/>
          <w:sz w:val="24"/>
          <w:szCs w:val="24"/>
        </w:rPr>
        <w:t>, информационным стендам.</w:t>
      </w:r>
    </w:p>
    <w:p w14:paraId="2D18C5DD" w14:textId="77777777" w:rsidR="00CD48EE" w:rsidRPr="004A4124" w:rsidRDefault="00CD48EE" w:rsidP="004A4124">
      <w:pPr>
        <w:autoSpaceDE w:val="0"/>
        <w:ind w:firstLine="0"/>
        <w:rPr>
          <w:rFonts w:ascii="Arial" w:hAnsi="Arial" w:cs="Arial"/>
          <w:sz w:val="24"/>
          <w:szCs w:val="24"/>
        </w:rPr>
      </w:pPr>
      <w:r w:rsidRPr="004A4124">
        <w:rPr>
          <w:rFonts w:ascii="Arial" w:hAnsi="Arial" w:cs="Arial"/>
          <w:sz w:val="24"/>
          <w:szCs w:val="24"/>
        </w:rPr>
        <w:t>Помещение, в котором предоставляется муниципальная услуга, должно быть оборудовано в соответствии с санитарными нормами и правилами, с соблюдением мер безопасности, обеспечено телефонной и факсимильной связью, компьютерами, подключенными к информационно-телекоммуникационной сети Интернет, столами, стульями, канцелярскими принадлежностями для заполнения Заявления.</w:t>
      </w:r>
    </w:p>
    <w:p w14:paraId="2A6B6B3B" w14:textId="77777777" w:rsidR="00CD48EE" w:rsidRPr="004A4124" w:rsidRDefault="00CD48EE" w:rsidP="004A4124">
      <w:pPr>
        <w:autoSpaceDE w:val="0"/>
        <w:ind w:firstLine="0"/>
        <w:rPr>
          <w:rFonts w:ascii="Arial" w:hAnsi="Arial" w:cs="Arial"/>
          <w:sz w:val="24"/>
          <w:szCs w:val="24"/>
        </w:rPr>
      </w:pPr>
      <w:r w:rsidRPr="004A4124">
        <w:rPr>
          <w:rFonts w:ascii="Arial" w:hAnsi="Arial" w:cs="Arial"/>
          <w:sz w:val="24"/>
          <w:szCs w:val="24"/>
        </w:rPr>
        <w:t xml:space="preserve"> Места информирования, предназначенные для ознакомления получателей муниципальной услуги с информационными материалами, оборудованы:</w:t>
      </w:r>
    </w:p>
    <w:p w14:paraId="75FD75E5" w14:textId="77777777" w:rsidR="00CD48EE" w:rsidRPr="004A4124" w:rsidRDefault="00CD48EE" w:rsidP="004A4124">
      <w:pPr>
        <w:autoSpaceDE w:val="0"/>
        <w:ind w:firstLine="0"/>
        <w:rPr>
          <w:rFonts w:ascii="Arial" w:hAnsi="Arial" w:cs="Arial"/>
          <w:sz w:val="24"/>
          <w:szCs w:val="24"/>
        </w:rPr>
      </w:pPr>
      <w:r w:rsidRPr="004A4124">
        <w:rPr>
          <w:rFonts w:ascii="Arial" w:hAnsi="Arial" w:cs="Arial"/>
          <w:sz w:val="24"/>
          <w:szCs w:val="24"/>
        </w:rPr>
        <w:t>- информационными стендами;</w:t>
      </w:r>
    </w:p>
    <w:p w14:paraId="17A0CCA1" w14:textId="77777777" w:rsidR="00CD48EE" w:rsidRPr="004A4124" w:rsidRDefault="00CD48EE" w:rsidP="004A4124">
      <w:pPr>
        <w:tabs>
          <w:tab w:val="left" w:pos="360"/>
        </w:tabs>
        <w:autoSpaceDE w:val="0"/>
        <w:ind w:firstLine="0"/>
        <w:rPr>
          <w:rFonts w:ascii="Arial" w:hAnsi="Arial" w:cs="Arial"/>
          <w:sz w:val="24"/>
          <w:szCs w:val="24"/>
        </w:rPr>
      </w:pPr>
      <w:r w:rsidRPr="004A4124">
        <w:rPr>
          <w:rFonts w:ascii="Arial" w:hAnsi="Arial" w:cs="Arial"/>
          <w:sz w:val="24"/>
          <w:szCs w:val="24"/>
        </w:rPr>
        <w:t>- стульями и столами для письма;</w:t>
      </w:r>
    </w:p>
    <w:p w14:paraId="0ED6E879" w14:textId="77777777" w:rsidR="00CD48EE" w:rsidRPr="004A4124" w:rsidRDefault="00CD48EE" w:rsidP="004A4124">
      <w:pPr>
        <w:tabs>
          <w:tab w:val="left" w:pos="360"/>
        </w:tabs>
        <w:autoSpaceDE w:val="0"/>
        <w:ind w:firstLine="0"/>
        <w:rPr>
          <w:rFonts w:ascii="Arial" w:hAnsi="Arial" w:cs="Arial"/>
          <w:i/>
          <w:iCs/>
          <w:sz w:val="24"/>
          <w:szCs w:val="24"/>
        </w:rPr>
      </w:pPr>
      <w:r w:rsidRPr="004A4124">
        <w:rPr>
          <w:rFonts w:ascii="Arial" w:hAnsi="Arial" w:cs="Arial"/>
          <w:iCs/>
          <w:sz w:val="24"/>
          <w:szCs w:val="24"/>
        </w:rPr>
        <w:t xml:space="preserve">- бланками </w:t>
      </w:r>
      <w:r w:rsidRPr="004A4124">
        <w:rPr>
          <w:rFonts w:ascii="Arial" w:hAnsi="Arial" w:cs="Arial"/>
          <w:color w:val="000000"/>
          <w:spacing w:val="2"/>
          <w:sz w:val="24"/>
          <w:szCs w:val="24"/>
          <w:shd w:val="clear" w:color="auto" w:fill="FFFFFF"/>
        </w:rPr>
        <w:t>письменных  обращений, заявлений об исправлении опечаток или ошибок и образцами их заполнения</w:t>
      </w:r>
      <w:r w:rsidRPr="004A4124">
        <w:rPr>
          <w:rFonts w:ascii="Arial" w:hAnsi="Arial" w:cs="Arial"/>
          <w:i/>
          <w:iCs/>
          <w:sz w:val="24"/>
          <w:szCs w:val="24"/>
        </w:rPr>
        <w:t>.</w:t>
      </w:r>
    </w:p>
    <w:p w14:paraId="65A13555" w14:textId="77777777" w:rsidR="00CD48EE" w:rsidRPr="004A4124" w:rsidRDefault="00CD48EE" w:rsidP="004A4124">
      <w:pPr>
        <w:tabs>
          <w:tab w:val="left" w:pos="360"/>
        </w:tabs>
        <w:autoSpaceDE w:val="0"/>
        <w:ind w:firstLine="0"/>
        <w:rPr>
          <w:rFonts w:ascii="Arial" w:hAnsi="Arial" w:cs="Arial"/>
          <w:iCs/>
          <w:sz w:val="24"/>
          <w:szCs w:val="24"/>
        </w:rPr>
      </w:pPr>
      <w:r w:rsidRPr="004A4124">
        <w:rPr>
          <w:rFonts w:ascii="Arial" w:hAnsi="Arial" w:cs="Arial"/>
          <w:iCs/>
          <w:sz w:val="24"/>
          <w:szCs w:val="24"/>
        </w:rPr>
        <w:t>2.20.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14:paraId="7487F3BD" w14:textId="77777777" w:rsidR="00CD48EE" w:rsidRPr="004A4124" w:rsidRDefault="00CD48EE" w:rsidP="004A4124">
      <w:pPr>
        <w:tabs>
          <w:tab w:val="left" w:pos="360"/>
        </w:tabs>
        <w:autoSpaceDE w:val="0"/>
        <w:ind w:firstLine="0"/>
        <w:rPr>
          <w:rFonts w:ascii="Arial" w:hAnsi="Arial" w:cs="Arial"/>
          <w:iCs/>
          <w:sz w:val="24"/>
          <w:szCs w:val="24"/>
        </w:rPr>
      </w:pPr>
      <w:r w:rsidRPr="004A4124">
        <w:rPr>
          <w:rFonts w:ascii="Arial" w:hAnsi="Arial" w:cs="Arial"/>
          <w:iCs/>
          <w:sz w:val="24"/>
          <w:szCs w:val="24"/>
        </w:rPr>
        <w:tab/>
        <w:t xml:space="preserve">1) условия для беспрепятственного доступа к объекту (зданию, помещению), в котором предоставляется муниципальная  услуга; </w:t>
      </w:r>
    </w:p>
    <w:p w14:paraId="1E9E8F26" w14:textId="77777777" w:rsidR="00CD48EE" w:rsidRPr="004A4124" w:rsidRDefault="00CD48EE" w:rsidP="004A4124">
      <w:pPr>
        <w:tabs>
          <w:tab w:val="left" w:pos="360"/>
        </w:tabs>
        <w:autoSpaceDE w:val="0"/>
        <w:ind w:firstLine="0"/>
        <w:rPr>
          <w:rFonts w:ascii="Arial" w:hAnsi="Arial" w:cs="Arial"/>
          <w:iCs/>
          <w:sz w:val="24"/>
          <w:szCs w:val="24"/>
        </w:rPr>
      </w:pPr>
      <w:r w:rsidRPr="004A4124">
        <w:rPr>
          <w:rFonts w:ascii="Arial" w:hAnsi="Arial" w:cs="Arial"/>
          <w:iCs/>
          <w:sz w:val="24"/>
          <w:szCs w:val="24"/>
        </w:rPr>
        <w:tab/>
        <w:t xml:space="preserve">2)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 </w:t>
      </w:r>
    </w:p>
    <w:p w14:paraId="43E67773" w14:textId="77777777" w:rsidR="00CD48EE" w:rsidRPr="004A4124" w:rsidRDefault="00CD48EE" w:rsidP="004A4124">
      <w:pPr>
        <w:tabs>
          <w:tab w:val="left" w:pos="360"/>
        </w:tabs>
        <w:autoSpaceDE w:val="0"/>
        <w:ind w:firstLine="0"/>
        <w:rPr>
          <w:rFonts w:ascii="Arial" w:hAnsi="Arial" w:cs="Arial"/>
          <w:iCs/>
          <w:sz w:val="24"/>
          <w:szCs w:val="24"/>
        </w:rPr>
      </w:pPr>
      <w:r w:rsidRPr="004A4124">
        <w:rPr>
          <w:rFonts w:ascii="Arial" w:hAnsi="Arial" w:cs="Arial"/>
          <w:iCs/>
          <w:sz w:val="24"/>
          <w:szCs w:val="24"/>
        </w:rPr>
        <w:tab/>
        <w:t xml:space="preserve">3) сопровождение инвалидов, имеющих стойкие расстройства функции зрения и самостоятельного передвижения; </w:t>
      </w:r>
    </w:p>
    <w:p w14:paraId="7B815E06" w14:textId="77777777" w:rsidR="00CD48EE" w:rsidRPr="004A4124" w:rsidRDefault="00CD48EE" w:rsidP="004A4124">
      <w:pPr>
        <w:tabs>
          <w:tab w:val="left" w:pos="360"/>
        </w:tabs>
        <w:autoSpaceDE w:val="0"/>
        <w:ind w:firstLine="0"/>
        <w:rPr>
          <w:rFonts w:ascii="Arial" w:hAnsi="Arial" w:cs="Arial"/>
          <w:iCs/>
          <w:sz w:val="24"/>
          <w:szCs w:val="24"/>
        </w:rPr>
      </w:pPr>
      <w:r w:rsidRPr="004A4124">
        <w:rPr>
          <w:rFonts w:ascii="Arial" w:hAnsi="Arial" w:cs="Arial"/>
          <w:iCs/>
          <w:sz w:val="24"/>
          <w:szCs w:val="24"/>
        </w:rPr>
        <w:tab/>
        <w:t xml:space="preserve">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 </w:t>
      </w:r>
    </w:p>
    <w:p w14:paraId="2D0117EC" w14:textId="77777777" w:rsidR="00CD48EE" w:rsidRPr="004A4124" w:rsidRDefault="00CD48EE" w:rsidP="004A4124">
      <w:pPr>
        <w:tabs>
          <w:tab w:val="left" w:pos="360"/>
        </w:tabs>
        <w:autoSpaceDE w:val="0"/>
        <w:ind w:firstLine="0"/>
        <w:rPr>
          <w:rFonts w:ascii="Arial" w:hAnsi="Arial" w:cs="Arial"/>
          <w:iCs/>
          <w:sz w:val="24"/>
          <w:szCs w:val="24"/>
        </w:rPr>
      </w:pPr>
      <w:r w:rsidRPr="004A4124">
        <w:rPr>
          <w:rFonts w:ascii="Arial" w:hAnsi="Arial" w:cs="Arial"/>
          <w:iCs/>
          <w:sz w:val="24"/>
          <w:szCs w:val="24"/>
        </w:rPr>
        <w:tab/>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1DFF896F" w14:textId="77777777" w:rsidR="00CD48EE" w:rsidRPr="004A4124" w:rsidRDefault="00CD48EE" w:rsidP="004A4124">
      <w:pPr>
        <w:tabs>
          <w:tab w:val="left" w:pos="360"/>
        </w:tabs>
        <w:autoSpaceDE w:val="0"/>
        <w:ind w:firstLine="0"/>
        <w:rPr>
          <w:rFonts w:ascii="Arial" w:hAnsi="Arial" w:cs="Arial"/>
          <w:iCs/>
          <w:sz w:val="24"/>
          <w:szCs w:val="24"/>
        </w:rPr>
      </w:pPr>
      <w:r w:rsidRPr="004A4124">
        <w:rPr>
          <w:rFonts w:ascii="Arial" w:hAnsi="Arial" w:cs="Arial"/>
          <w:iCs/>
          <w:sz w:val="24"/>
          <w:szCs w:val="24"/>
        </w:rPr>
        <w:tab/>
        <w:t xml:space="preserve">6) допуск </w:t>
      </w:r>
      <w:proofErr w:type="spellStart"/>
      <w:r w:rsidRPr="004A4124">
        <w:rPr>
          <w:rFonts w:ascii="Arial" w:hAnsi="Arial" w:cs="Arial"/>
          <w:iCs/>
          <w:sz w:val="24"/>
          <w:szCs w:val="24"/>
        </w:rPr>
        <w:t>сурдопереводчика</w:t>
      </w:r>
      <w:proofErr w:type="spellEnd"/>
      <w:r w:rsidRPr="004A4124">
        <w:rPr>
          <w:rFonts w:ascii="Arial" w:hAnsi="Arial" w:cs="Arial"/>
          <w:iCs/>
          <w:sz w:val="24"/>
          <w:szCs w:val="24"/>
        </w:rPr>
        <w:t xml:space="preserve"> и </w:t>
      </w:r>
      <w:proofErr w:type="spellStart"/>
      <w:r w:rsidRPr="004A4124">
        <w:rPr>
          <w:rFonts w:ascii="Arial" w:hAnsi="Arial" w:cs="Arial"/>
          <w:iCs/>
          <w:sz w:val="24"/>
          <w:szCs w:val="24"/>
        </w:rPr>
        <w:t>тифлосурдопереводчика</w:t>
      </w:r>
      <w:proofErr w:type="spellEnd"/>
      <w:r w:rsidRPr="004A4124">
        <w:rPr>
          <w:rFonts w:ascii="Arial" w:hAnsi="Arial" w:cs="Arial"/>
          <w:iCs/>
          <w:sz w:val="24"/>
          <w:szCs w:val="24"/>
        </w:rPr>
        <w:t>;</w:t>
      </w:r>
    </w:p>
    <w:p w14:paraId="6F4832D9" w14:textId="77777777" w:rsidR="00CD48EE" w:rsidRPr="004A4124" w:rsidRDefault="00CD48EE" w:rsidP="004A4124">
      <w:pPr>
        <w:tabs>
          <w:tab w:val="left" w:pos="360"/>
        </w:tabs>
        <w:autoSpaceDE w:val="0"/>
        <w:ind w:firstLine="0"/>
        <w:rPr>
          <w:rFonts w:ascii="Arial" w:hAnsi="Arial" w:cs="Arial"/>
          <w:iCs/>
          <w:sz w:val="24"/>
          <w:szCs w:val="24"/>
        </w:rPr>
      </w:pPr>
      <w:r w:rsidRPr="004A4124">
        <w:rPr>
          <w:rFonts w:ascii="Arial" w:hAnsi="Arial" w:cs="Arial"/>
          <w:iCs/>
          <w:sz w:val="24"/>
          <w:szCs w:val="24"/>
        </w:rPr>
        <w:tab/>
      </w:r>
      <w:proofErr w:type="gramStart"/>
      <w:r w:rsidRPr="004A4124">
        <w:rPr>
          <w:rFonts w:ascii="Arial" w:hAnsi="Arial" w:cs="Arial"/>
          <w:iCs/>
          <w:sz w:val="24"/>
          <w:szCs w:val="24"/>
        </w:rPr>
        <w:t>7) допуск собаки-проводника на объекты (здания, помещения), в которых предоставляется муниципальная услуга,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 июня 2015 г. №386н «Об утверждении формы документа, подтверждающего специальное обучение собаки-проводника, и порядка его выдачи»;</w:t>
      </w:r>
      <w:proofErr w:type="gramEnd"/>
    </w:p>
    <w:p w14:paraId="3FD3B2A2" w14:textId="77777777" w:rsidR="00CD48EE" w:rsidRPr="004A4124" w:rsidRDefault="00CD48EE" w:rsidP="004A4124">
      <w:pPr>
        <w:tabs>
          <w:tab w:val="left" w:pos="360"/>
        </w:tabs>
        <w:autoSpaceDE w:val="0"/>
        <w:ind w:firstLine="0"/>
        <w:rPr>
          <w:rFonts w:ascii="Arial" w:hAnsi="Arial" w:cs="Arial"/>
          <w:iCs/>
          <w:sz w:val="24"/>
          <w:szCs w:val="24"/>
        </w:rPr>
      </w:pPr>
      <w:r w:rsidRPr="004A4124">
        <w:rPr>
          <w:rFonts w:ascii="Arial" w:hAnsi="Arial" w:cs="Arial"/>
          <w:iCs/>
          <w:sz w:val="24"/>
          <w:szCs w:val="24"/>
        </w:rPr>
        <w:tab/>
        <w:t>8) оказание инвалидам помощи в преодолении барьеров, мешающих получению ими муниципальной  услуги наравне с другими лицами.</w:t>
      </w:r>
    </w:p>
    <w:p w14:paraId="3778B7CF" w14:textId="77777777" w:rsidR="00CD48EE" w:rsidRPr="004A4124" w:rsidRDefault="00CD48EE" w:rsidP="004A4124">
      <w:pPr>
        <w:tabs>
          <w:tab w:val="left" w:pos="360"/>
        </w:tabs>
        <w:autoSpaceDE w:val="0"/>
        <w:ind w:firstLine="0"/>
        <w:rPr>
          <w:rFonts w:ascii="Arial" w:hAnsi="Arial" w:cs="Arial"/>
          <w:sz w:val="24"/>
          <w:szCs w:val="24"/>
        </w:rPr>
      </w:pPr>
      <w:r w:rsidRPr="004A4124">
        <w:rPr>
          <w:rFonts w:ascii="Arial" w:hAnsi="Arial" w:cs="Arial"/>
          <w:sz w:val="24"/>
          <w:szCs w:val="24"/>
        </w:rPr>
        <w:tab/>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 когда это возможно, ее предоставление обеспечивается по месту жительства инвалида или в дистанционном режиме.</w:t>
      </w:r>
    </w:p>
    <w:p w14:paraId="2D305A90" w14:textId="77777777" w:rsidR="00CD48EE" w:rsidRPr="004A4124" w:rsidRDefault="00CD48EE" w:rsidP="004A4124">
      <w:pPr>
        <w:autoSpaceDE w:val="0"/>
        <w:ind w:firstLine="0"/>
        <w:rPr>
          <w:rFonts w:ascii="Arial" w:hAnsi="Arial" w:cs="Arial"/>
          <w:sz w:val="24"/>
          <w:szCs w:val="24"/>
        </w:rPr>
      </w:pPr>
      <w:r w:rsidRPr="004A4124">
        <w:rPr>
          <w:rFonts w:ascii="Arial" w:hAnsi="Arial" w:cs="Arial"/>
          <w:sz w:val="24"/>
          <w:szCs w:val="24"/>
        </w:rPr>
        <w:t>2.21. Показатели доступности и качества муниципальных услуг.</w:t>
      </w:r>
    </w:p>
    <w:p w14:paraId="330F2267" w14:textId="77777777" w:rsidR="00CD48EE" w:rsidRPr="004A4124" w:rsidRDefault="00CD48EE" w:rsidP="004A4124">
      <w:pPr>
        <w:autoSpaceDE w:val="0"/>
        <w:ind w:firstLine="0"/>
        <w:rPr>
          <w:rFonts w:ascii="Arial" w:hAnsi="Arial" w:cs="Arial"/>
          <w:sz w:val="24"/>
          <w:szCs w:val="24"/>
        </w:rPr>
      </w:pPr>
      <w:r w:rsidRPr="004A4124">
        <w:rPr>
          <w:rFonts w:ascii="Arial" w:hAnsi="Arial" w:cs="Arial"/>
          <w:sz w:val="24"/>
          <w:szCs w:val="24"/>
        </w:rPr>
        <w:t>Показателями доступности являются:</w:t>
      </w:r>
    </w:p>
    <w:p w14:paraId="66A785F5" w14:textId="77777777" w:rsidR="00CD48EE" w:rsidRPr="004A4124" w:rsidRDefault="00CD48EE" w:rsidP="004A4124">
      <w:pPr>
        <w:autoSpaceDE w:val="0"/>
        <w:ind w:firstLine="0"/>
        <w:rPr>
          <w:rFonts w:ascii="Arial" w:hAnsi="Arial" w:cs="Arial"/>
          <w:sz w:val="24"/>
          <w:szCs w:val="24"/>
        </w:rPr>
      </w:pPr>
      <w:r w:rsidRPr="004A4124">
        <w:rPr>
          <w:rFonts w:ascii="Arial" w:hAnsi="Arial" w:cs="Arial"/>
          <w:sz w:val="24"/>
          <w:szCs w:val="24"/>
        </w:rPr>
        <w:t>1) широкий доступ к информации о предоставлении муниципальной услуги;</w:t>
      </w:r>
    </w:p>
    <w:p w14:paraId="43CAFF37" w14:textId="77777777" w:rsidR="00CD48EE" w:rsidRPr="004A4124" w:rsidRDefault="00CD48EE" w:rsidP="004A4124">
      <w:pPr>
        <w:autoSpaceDE w:val="0"/>
        <w:ind w:firstLine="0"/>
        <w:rPr>
          <w:rFonts w:ascii="Arial" w:hAnsi="Arial" w:cs="Arial"/>
          <w:sz w:val="24"/>
          <w:szCs w:val="24"/>
        </w:rPr>
      </w:pPr>
      <w:r w:rsidRPr="004A4124">
        <w:rPr>
          <w:rFonts w:ascii="Arial" w:hAnsi="Arial" w:cs="Arial"/>
          <w:sz w:val="24"/>
          <w:szCs w:val="24"/>
        </w:rPr>
        <w:t>2) получение муниципальной услуги своевременно и в соответствии со стандартом предоставления муниципальной услуги;</w:t>
      </w:r>
    </w:p>
    <w:p w14:paraId="5DADBA72" w14:textId="77777777" w:rsidR="00CD48EE" w:rsidRPr="004A4124" w:rsidRDefault="00CD48EE" w:rsidP="004A4124">
      <w:pPr>
        <w:autoSpaceDE w:val="0"/>
        <w:ind w:firstLine="0"/>
        <w:rPr>
          <w:rFonts w:ascii="Arial" w:hAnsi="Arial" w:cs="Arial"/>
          <w:sz w:val="24"/>
          <w:szCs w:val="24"/>
        </w:rPr>
      </w:pPr>
      <w:r w:rsidRPr="004A4124">
        <w:rPr>
          <w:rFonts w:ascii="Arial" w:hAnsi="Arial" w:cs="Arial"/>
          <w:sz w:val="24"/>
          <w:szCs w:val="24"/>
        </w:rPr>
        <w:t>3) получение полной, актуальной и достоверной информации о порядке предоставления муниципальной услуги;</w:t>
      </w:r>
    </w:p>
    <w:p w14:paraId="6CD67C9B" w14:textId="77777777" w:rsidR="00CD48EE" w:rsidRPr="004A4124" w:rsidRDefault="00CD48EE" w:rsidP="004A4124">
      <w:pPr>
        <w:autoSpaceDE w:val="0"/>
        <w:ind w:firstLine="0"/>
        <w:rPr>
          <w:rFonts w:ascii="Arial" w:hAnsi="Arial" w:cs="Arial"/>
          <w:sz w:val="24"/>
          <w:szCs w:val="24"/>
        </w:rPr>
      </w:pPr>
      <w:r w:rsidRPr="004A4124">
        <w:rPr>
          <w:rFonts w:ascii="Arial" w:hAnsi="Arial" w:cs="Arial"/>
          <w:sz w:val="24"/>
          <w:szCs w:val="24"/>
        </w:rPr>
        <w:t>4) получение информации о результате предоставления муниципальной услуги;</w:t>
      </w:r>
    </w:p>
    <w:p w14:paraId="7B77344D" w14:textId="77777777" w:rsidR="00CD48EE" w:rsidRPr="004A4124" w:rsidRDefault="00CD48EE" w:rsidP="004A4124">
      <w:pPr>
        <w:autoSpaceDE w:val="0"/>
        <w:ind w:firstLine="0"/>
        <w:rPr>
          <w:rFonts w:ascii="Arial" w:hAnsi="Arial" w:cs="Arial"/>
          <w:sz w:val="24"/>
          <w:szCs w:val="24"/>
        </w:rPr>
      </w:pPr>
      <w:r w:rsidRPr="004A4124">
        <w:rPr>
          <w:rFonts w:ascii="Arial" w:hAnsi="Arial" w:cs="Arial"/>
          <w:sz w:val="24"/>
          <w:szCs w:val="24"/>
        </w:rPr>
        <w:t>5) возможность подачи документов непосредственно в Администрацию, через Единый портал государственных и муниципальных услуг (функций) и Единый Интернет-портал государственных и муниципальных услуг (функций) Нижегородской области, по элек</w:t>
      </w:r>
      <w:r w:rsidR="003E7611" w:rsidRPr="004A4124">
        <w:rPr>
          <w:rFonts w:ascii="Arial" w:hAnsi="Arial" w:cs="Arial"/>
          <w:sz w:val="24"/>
          <w:szCs w:val="24"/>
        </w:rPr>
        <w:t>тронной почте</w:t>
      </w:r>
      <w:r w:rsidRPr="004A4124">
        <w:rPr>
          <w:rFonts w:ascii="Arial" w:hAnsi="Arial" w:cs="Arial"/>
          <w:sz w:val="24"/>
          <w:szCs w:val="24"/>
        </w:rPr>
        <w:t>;</w:t>
      </w:r>
    </w:p>
    <w:p w14:paraId="271E60B1" w14:textId="77777777" w:rsidR="00CD48EE" w:rsidRPr="004A4124" w:rsidRDefault="00CD48EE" w:rsidP="004A4124">
      <w:pPr>
        <w:autoSpaceDE w:val="0"/>
        <w:ind w:firstLine="0"/>
        <w:rPr>
          <w:rFonts w:ascii="Arial" w:hAnsi="Arial" w:cs="Arial"/>
          <w:sz w:val="24"/>
          <w:szCs w:val="24"/>
        </w:rPr>
      </w:pPr>
      <w:r w:rsidRPr="004A4124">
        <w:rPr>
          <w:rFonts w:ascii="Arial" w:hAnsi="Arial" w:cs="Arial"/>
          <w:sz w:val="24"/>
          <w:szCs w:val="24"/>
        </w:rPr>
        <w:t>Показателями качества являются:</w:t>
      </w:r>
    </w:p>
    <w:p w14:paraId="53701D5F" w14:textId="77777777" w:rsidR="00CD48EE" w:rsidRPr="004A4124" w:rsidRDefault="00CD48EE" w:rsidP="004A4124">
      <w:pPr>
        <w:autoSpaceDE w:val="0"/>
        <w:ind w:firstLine="0"/>
        <w:rPr>
          <w:rFonts w:ascii="Arial" w:hAnsi="Arial" w:cs="Arial"/>
          <w:sz w:val="24"/>
          <w:szCs w:val="24"/>
        </w:rPr>
      </w:pPr>
      <w:r w:rsidRPr="004A4124">
        <w:rPr>
          <w:rFonts w:ascii="Arial" w:hAnsi="Arial" w:cs="Arial"/>
          <w:sz w:val="24"/>
          <w:szCs w:val="24"/>
        </w:rPr>
        <w:t>1) соблюдение срока предоставления муниципальной услуги;</w:t>
      </w:r>
    </w:p>
    <w:p w14:paraId="0F23B2C3" w14:textId="77777777" w:rsidR="00CD48EE" w:rsidRPr="004A4124" w:rsidRDefault="00CD48EE" w:rsidP="004A4124">
      <w:pPr>
        <w:autoSpaceDE w:val="0"/>
        <w:ind w:firstLine="0"/>
        <w:rPr>
          <w:rFonts w:ascii="Arial" w:hAnsi="Arial" w:cs="Arial"/>
          <w:sz w:val="24"/>
          <w:szCs w:val="24"/>
        </w:rPr>
      </w:pPr>
      <w:r w:rsidRPr="004A4124">
        <w:rPr>
          <w:rFonts w:ascii="Arial" w:hAnsi="Arial" w:cs="Arial"/>
          <w:sz w:val="24"/>
          <w:szCs w:val="24"/>
        </w:rPr>
        <w:t>2) обоснованность отказов заявителям в предоставлении муниципальной услуги;</w:t>
      </w:r>
    </w:p>
    <w:p w14:paraId="678D8FDF" w14:textId="77777777" w:rsidR="00CD48EE" w:rsidRPr="004A4124" w:rsidRDefault="00CD48EE" w:rsidP="004A4124">
      <w:pPr>
        <w:autoSpaceDE w:val="0"/>
        <w:ind w:firstLine="0"/>
        <w:rPr>
          <w:rFonts w:ascii="Arial" w:hAnsi="Arial" w:cs="Arial"/>
          <w:sz w:val="24"/>
          <w:szCs w:val="24"/>
        </w:rPr>
      </w:pPr>
      <w:r w:rsidRPr="004A4124">
        <w:rPr>
          <w:rFonts w:ascii="Arial" w:hAnsi="Arial" w:cs="Arial"/>
          <w:sz w:val="24"/>
          <w:szCs w:val="24"/>
        </w:rPr>
        <w:t>3) отсутствие поданных в установленном порядке жалоб на действия (бездействие) должностных лиц в ходе предоставления муниципальной услуги;</w:t>
      </w:r>
    </w:p>
    <w:p w14:paraId="3CD53E38" w14:textId="77777777" w:rsidR="00CD48EE" w:rsidRPr="004A4124" w:rsidRDefault="00CD48EE" w:rsidP="004A4124">
      <w:pPr>
        <w:tabs>
          <w:tab w:val="left" w:pos="360"/>
        </w:tabs>
        <w:autoSpaceDE w:val="0"/>
        <w:ind w:firstLine="0"/>
        <w:rPr>
          <w:rFonts w:ascii="Arial" w:hAnsi="Arial" w:cs="Arial"/>
          <w:sz w:val="24"/>
          <w:szCs w:val="24"/>
        </w:rPr>
      </w:pPr>
      <w:r w:rsidRPr="004A4124">
        <w:rPr>
          <w:rFonts w:ascii="Arial" w:hAnsi="Arial" w:cs="Arial"/>
          <w:sz w:val="24"/>
          <w:szCs w:val="24"/>
        </w:rPr>
        <w:t>4) достоверность и полнота информирования гражданина о ходе рассмотрения его обращения;</w:t>
      </w:r>
    </w:p>
    <w:p w14:paraId="5BC0CCE0" w14:textId="77777777" w:rsidR="00CD48EE" w:rsidRPr="004A4124" w:rsidRDefault="00CD48EE" w:rsidP="004A4124">
      <w:pPr>
        <w:pStyle w:val="ConsPlusDocList"/>
        <w:tabs>
          <w:tab w:val="left" w:pos="360"/>
        </w:tabs>
        <w:autoSpaceDE w:val="0"/>
        <w:jc w:val="both"/>
        <w:rPr>
          <w:iCs/>
          <w:sz w:val="24"/>
          <w:szCs w:val="24"/>
        </w:rPr>
      </w:pPr>
      <w:r w:rsidRPr="004A4124">
        <w:rPr>
          <w:iCs/>
          <w:sz w:val="24"/>
          <w:szCs w:val="24"/>
        </w:rPr>
        <w:t>5) снижение максимального срока ожидания при подаче документов и получении результата предоставления муниципальной услуги;</w:t>
      </w:r>
    </w:p>
    <w:p w14:paraId="0E8081BF" w14:textId="77777777" w:rsidR="00CD48EE" w:rsidRPr="004A4124" w:rsidRDefault="00CD48EE" w:rsidP="004A4124">
      <w:pPr>
        <w:tabs>
          <w:tab w:val="left" w:pos="360"/>
        </w:tabs>
        <w:autoSpaceDE w:val="0"/>
        <w:ind w:firstLine="0"/>
        <w:rPr>
          <w:rFonts w:ascii="Arial" w:hAnsi="Arial" w:cs="Arial"/>
          <w:iCs/>
          <w:sz w:val="24"/>
          <w:szCs w:val="24"/>
        </w:rPr>
      </w:pPr>
      <w:r w:rsidRPr="004A4124">
        <w:rPr>
          <w:rFonts w:ascii="Arial" w:hAnsi="Arial" w:cs="Arial"/>
          <w:iCs/>
          <w:sz w:val="24"/>
          <w:szCs w:val="24"/>
        </w:rPr>
        <w:t>6) количество взаимодействия заявителя со специалистами при предоставлении муниципальной услуги и их продолжительностью (взаимодействие заявителя со специалистами осуществляется при представлении документов и получении результата непосре</w:t>
      </w:r>
      <w:r w:rsidR="003E7611" w:rsidRPr="004A4124">
        <w:rPr>
          <w:rFonts w:ascii="Arial" w:hAnsi="Arial" w:cs="Arial"/>
          <w:iCs/>
          <w:sz w:val="24"/>
          <w:szCs w:val="24"/>
        </w:rPr>
        <w:t>дственно в Администрации</w:t>
      </w:r>
      <w:r w:rsidRPr="004A4124">
        <w:rPr>
          <w:rFonts w:ascii="Arial" w:hAnsi="Arial" w:cs="Arial"/>
          <w:iCs/>
          <w:sz w:val="24"/>
          <w:szCs w:val="24"/>
        </w:rPr>
        <w:t>,  продолжительность каждого взаимодействия не должно превышать 15 минут (за исключением личного приема);</w:t>
      </w:r>
    </w:p>
    <w:p w14:paraId="72FE4417"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iCs/>
          <w:sz w:val="24"/>
          <w:szCs w:val="24"/>
        </w:rPr>
        <w:t>7) к</w:t>
      </w:r>
      <w:r w:rsidRPr="004A4124">
        <w:rPr>
          <w:rFonts w:ascii="Arial" w:hAnsi="Arial" w:cs="Arial"/>
          <w:sz w:val="24"/>
          <w:szCs w:val="24"/>
        </w:rPr>
        <w:t>орректность и компетентность специалиста, взаимодействующего с заявителем при предоставлении муниципальной услуги;</w:t>
      </w:r>
    </w:p>
    <w:p w14:paraId="1F87200B"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8) отсутствие допущенных опечаток и (или) ошибок в выданных в результате предоставления муниципальной услуги документах.</w:t>
      </w:r>
    </w:p>
    <w:p w14:paraId="1DE4F8E0" w14:textId="77777777" w:rsidR="00CD48EE" w:rsidRPr="004A4124" w:rsidRDefault="00CD48EE" w:rsidP="004A4124">
      <w:pPr>
        <w:tabs>
          <w:tab w:val="left" w:pos="360"/>
        </w:tabs>
        <w:autoSpaceDE w:val="0"/>
        <w:ind w:firstLine="0"/>
        <w:rPr>
          <w:rFonts w:ascii="Arial" w:hAnsi="Arial" w:cs="Arial"/>
          <w:color w:val="000000"/>
          <w:sz w:val="24"/>
          <w:szCs w:val="24"/>
        </w:rPr>
      </w:pPr>
      <w:bookmarkStart w:id="2" w:name="Par278"/>
      <w:bookmarkEnd w:id="2"/>
      <w:r w:rsidRPr="004A4124">
        <w:rPr>
          <w:rFonts w:ascii="Arial" w:hAnsi="Arial" w:cs="Arial"/>
          <w:color w:val="000000"/>
          <w:sz w:val="24"/>
          <w:szCs w:val="24"/>
        </w:rPr>
        <w:t>2.22. Иные требования, в том числе учитывающие особенности предоставления муниципальной услуги в электронной форме.</w:t>
      </w:r>
    </w:p>
    <w:p w14:paraId="742C69A9" w14:textId="77777777" w:rsidR="00CD48EE" w:rsidRPr="004A4124" w:rsidRDefault="00CD48EE" w:rsidP="004A4124">
      <w:pPr>
        <w:ind w:firstLine="0"/>
        <w:rPr>
          <w:rFonts w:ascii="Arial" w:hAnsi="Arial" w:cs="Arial"/>
          <w:sz w:val="24"/>
          <w:szCs w:val="24"/>
        </w:rPr>
      </w:pPr>
      <w:bookmarkStart w:id="3" w:name="dst100405"/>
      <w:bookmarkEnd w:id="3"/>
      <w:r w:rsidRPr="004A4124">
        <w:rPr>
          <w:rFonts w:ascii="Arial" w:hAnsi="Arial" w:cs="Arial"/>
          <w:sz w:val="24"/>
          <w:szCs w:val="24"/>
        </w:rPr>
        <w:t xml:space="preserve">2.22.1. Заявитель вправе обратиться с </w:t>
      </w:r>
      <w:r w:rsidRPr="004A4124">
        <w:rPr>
          <w:rFonts w:ascii="Arial" w:hAnsi="Arial" w:cs="Arial"/>
          <w:color w:val="000000"/>
          <w:spacing w:val="2"/>
          <w:sz w:val="24"/>
          <w:szCs w:val="24"/>
          <w:shd w:val="clear" w:color="auto" w:fill="FFFFFF"/>
        </w:rPr>
        <w:t>письменным  обращением, заявлением об исправлении опечаток или ошибок</w:t>
      </w:r>
      <w:r w:rsidRPr="004A4124">
        <w:rPr>
          <w:rFonts w:ascii="Arial" w:hAnsi="Arial" w:cs="Arial"/>
          <w:sz w:val="24"/>
          <w:szCs w:val="24"/>
        </w:rPr>
        <w:t xml:space="preserve"> любыми способами, предусмотренными настоящим  Регламентом.</w:t>
      </w:r>
    </w:p>
    <w:p w14:paraId="66DE72C0"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xml:space="preserve">2.22.2. </w:t>
      </w:r>
      <w:proofErr w:type="gramStart"/>
      <w:r w:rsidRPr="004A4124">
        <w:rPr>
          <w:rFonts w:ascii="Arial" w:hAnsi="Arial" w:cs="Arial"/>
          <w:sz w:val="24"/>
          <w:szCs w:val="24"/>
        </w:rPr>
        <w:t xml:space="preserve">Заявитель может направить </w:t>
      </w:r>
      <w:r w:rsidRPr="004A4124">
        <w:rPr>
          <w:rFonts w:ascii="Arial" w:hAnsi="Arial" w:cs="Arial"/>
          <w:color w:val="000000"/>
          <w:spacing w:val="2"/>
          <w:sz w:val="24"/>
          <w:szCs w:val="24"/>
          <w:shd w:val="clear" w:color="auto" w:fill="FFFFFF"/>
        </w:rPr>
        <w:t>письменное  обращения, заявление об исправлении опечаток или ошибок</w:t>
      </w:r>
      <w:r w:rsidRPr="004A4124">
        <w:rPr>
          <w:rFonts w:ascii="Arial" w:hAnsi="Arial" w:cs="Arial"/>
          <w:sz w:val="24"/>
          <w:szCs w:val="24"/>
        </w:rPr>
        <w:t xml:space="preserve"> в форме электронного документа, порядок оформления которого определен </w:t>
      </w:r>
      <w:hyperlink r:id="rId15" w:history="1">
        <w:r w:rsidRPr="004A4124">
          <w:rPr>
            <w:rFonts w:ascii="Arial" w:hAnsi="Arial" w:cs="Arial"/>
            <w:sz w:val="24"/>
            <w:szCs w:val="24"/>
          </w:rPr>
          <w:t>постановлением</w:t>
        </w:r>
      </w:hyperlink>
      <w:r w:rsidRPr="004A4124">
        <w:rPr>
          <w:rFonts w:ascii="Arial" w:hAnsi="Arial" w:cs="Arial"/>
          <w:sz w:val="24"/>
          <w:szCs w:val="24"/>
        </w:rPr>
        <w:t xml:space="preserve"> Правительства Российской Федерации от 7 июля 2011 г.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и который передается с использованием информационно-телекоммуникационных сетей общего пользования, в том</w:t>
      </w:r>
      <w:proofErr w:type="gramEnd"/>
      <w:r w:rsidRPr="004A4124">
        <w:rPr>
          <w:rFonts w:ascii="Arial" w:hAnsi="Arial" w:cs="Arial"/>
          <w:sz w:val="24"/>
          <w:szCs w:val="24"/>
        </w:rPr>
        <w:t xml:space="preserve"> </w:t>
      </w:r>
      <w:proofErr w:type="gramStart"/>
      <w:r w:rsidRPr="004A4124">
        <w:rPr>
          <w:rFonts w:ascii="Arial" w:hAnsi="Arial" w:cs="Arial"/>
          <w:sz w:val="24"/>
          <w:szCs w:val="24"/>
        </w:rPr>
        <w:t xml:space="preserve">числе сети Интернет, включая Единый портал государственных и муниципальных услуг (функций), Единый Интернет-портал государственных и муниципальных услуг (функций) Нижегородской области, обеспечивающих возможность направления и получения однозначной и конфиденциальной информации, также промежуточных сообщений и ответной информации в электронном виде, в том числе с использованием простой электронной подписи, в порядке, предусмотренном Федеральным </w:t>
      </w:r>
      <w:hyperlink r:id="rId16" w:history="1">
        <w:r w:rsidRPr="004A4124">
          <w:rPr>
            <w:rFonts w:ascii="Arial" w:hAnsi="Arial" w:cs="Arial"/>
            <w:sz w:val="24"/>
            <w:szCs w:val="24"/>
          </w:rPr>
          <w:t>законом</w:t>
        </w:r>
      </w:hyperlink>
      <w:r w:rsidRPr="004A4124">
        <w:rPr>
          <w:rFonts w:ascii="Arial" w:hAnsi="Arial" w:cs="Arial"/>
          <w:sz w:val="24"/>
          <w:szCs w:val="24"/>
        </w:rPr>
        <w:t xml:space="preserve"> от 6 апреля 2011 г. № 63-ФЗ «Об электронной подписи».</w:t>
      </w:r>
      <w:proofErr w:type="gramEnd"/>
    </w:p>
    <w:p w14:paraId="7EE5216A" w14:textId="77777777" w:rsidR="00CD48EE" w:rsidRPr="004A4124" w:rsidRDefault="00CD48EE" w:rsidP="004A4124">
      <w:pPr>
        <w:autoSpaceDE w:val="0"/>
        <w:autoSpaceDN w:val="0"/>
        <w:adjustRightInd w:val="0"/>
        <w:ind w:firstLine="0"/>
        <w:rPr>
          <w:rFonts w:ascii="Arial" w:hAnsi="Arial" w:cs="Arial"/>
          <w:sz w:val="24"/>
          <w:szCs w:val="24"/>
        </w:rPr>
      </w:pPr>
      <w:proofErr w:type="gramStart"/>
      <w:r w:rsidRPr="004A4124">
        <w:rPr>
          <w:rFonts w:ascii="Arial" w:hAnsi="Arial" w:cs="Arial"/>
          <w:sz w:val="24"/>
          <w:szCs w:val="24"/>
        </w:rPr>
        <w:t xml:space="preserve">Средства электронной подписи, применяемые заявителем при направлении уведомления об окончании строительства, заявления об исправлении опечаток или ошибок, заявления о выдаче копии уведомления о соответствии и прилагаемых документов в электронной форме, должны быть сертифицированы в соответствии с Федеральным </w:t>
      </w:r>
      <w:hyperlink r:id="rId17" w:history="1">
        <w:r w:rsidRPr="004A4124">
          <w:rPr>
            <w:rFonts w:ascii="Arial" w:hAnsi="Arial" w:cs="Arial"/>
            <w:sz w:val="24"/>
            <w:szCs w:val="24"/>
          </w:rPr>
          <w:t>законом</w:t>
        </w:r>
      </w:hyperlink>
      <w:r w:rsidRPr="004A4124">
        <w:rPr>
          <w:rFonts w:ascii="Arial" w:hAnsi="Arial" w:cs="Arial"/>
          <w:sz w:val="24"/>
          <w:szCs w:val="24"/>
        </w:rPr>
        <w:t xml:space="preserve"> от 6 апреля 2011 г. № 63-ФЗ «Об электронной подписи».</w:t>
      </w:r>
      <w:proofErr w:type="gramEnd"/>
    </w:p>
    <w:p w14:paraId="373FCE67"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xml:space="preserve">2.22.3. </w:t>
      </w:r>
      <w:proofErr w:type="gramStart"/>
      <w:r w:rsidRPr="004A4124">
        <w:rPr>
          <w:rFonts w:ascii="Arial" w:hAnsi="Arial" w:cs="Arial"/>
          <w:sz w:val="24"/>
          <w:szCs w:val="24"/>
        </w:rPr>
        <w:t xml:space="preserve">При направлении заявителем </w:t>
      </w:r>
      <w:r w:rsidRPr="004A4124">
        <w:rPr>
          <w:rFonts w:ascii="Arial" w:hAnsi="Arial" w:cs="Arial"/>
          <w:color w:val="000000"/>
          <w:spacing w:val="2"/>
          <w:sz w:val="24"/>
          <w:szCs w:val="24"/>
          <w:shd w:val="clear" w:color="auto" w:fill="FFFFFF"/>
        </w:rPr>
        <w:t>письменного  обращения, заявления об исправлении опечаток или ошибок</w:t>
      </w:r>
      <w:r w:rsidRPr="004A4124">
        <w:rPr>
          <w:rFonts w:ascii="Arial" w:hAnsi="Arial" w:cs="Arial"/>
          <w:sz w:val="24"/>
          <w:szCs w:val="24"/>
        </w:rPr>
        <w:t xml:space="preserve"> и прилагаемых документов  в электронной форме с использованием личного кабинета на Едином портале государственных и муниципальных услуг (функций), Едином Интернет-портале государственных и муниципальных услуг (функций) Нижегородской области представления документов, удостоверяющих личность, не требуется за исключением случаев, когда такие документы являются необходимым документом для предоставления муниципальной услуги.</w:t>
      </w:r>
      <w:proofErr w:type="gramEnd"/>
    </w:p>
    <w:p w14:paraId="25DE18AA"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2.22.4. Электронные документы предоставляются в следующих форматах:</w:t>
      </w:r>
    </w:p>
    <w:p w14:paraId="54650407"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xml:space="preserve">1)  </w:t>
      </w:r>
      <w:r w:rsidRPr="004A4124">
        <w:rPr>
          <w:rFonts w:ascii="Arial" w:hAnsi="Arial" w:cs="Arial"/>
          <w:sz w:val="24"/>
          <w:szCs w:val="24"/>
          <w:lang w:val="en-US"/>
        </w:rPr>
        <w:t>xml</w:t>
      </w:r>
      <w:r w:rsidRPr="004A4124">
        <w:rPr>
          <w:rFonts w:ascii="Arial" w:hAnsi="Arial" w:cs="Arial"/>
          <w:sz w:val="24"/>
          <w:szCs w:val="24"/>
        </w:rPr>
        <w:t xml:space="preserve"> – для формализованных документов;</w:t>
      </w:r>
    </w:p>
    <w:p w14:paraId="42586B51"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xml:space="preserve">2) </w:t>
      </w:r>
      <w:r w:rsidRPr="004A4124">
        <w:rPr>
          <w:rFonts w:ascii="Arial" w:hAnsi="Arial" w:cs="Arial"/>
          <w:sz w:val="24"/>
          <w:szCs w:val="24"/>
          <w:lang w:val="en-US"/>
        </w:rPr>
        <w:t>pdf</w:t>
      </w:r>
      <w:r w:rsidRPr="004A4124">
        <w:rPr>
          <w:rFonts w:ascii="Arial" w:hAnsi="Arial" w:cs="Arial"/>
          <w:sz w:val="24"/>
          <w:szCs w:val="24"/>
        </w:rPr>
        <w:t xml:space="preserve">, </w:t>
      </w:r>
      <w:r w:rsidRPr="004A4124">
        <w:rPr>
          <w:rFonts w:ascii="Arial" w:hAnsi="Arial" w:cs="Arial"/>
          <w:sz w:val="24"/>
          <w:szCs w:val="24"/>
          <w:lang w:val="en-US"/>
        </w:rPr>
        <w:t>jpg</w:t>
      </w:r>
      <w:r w:rsidRPr="004A4124">
        <w:rPr>
          <w:rFonts w:ascii="Arial" w:hAnsi="Arial" w:cs="Arial"/>
          <w:sz w:val="24"/>
          <w:szCs w:val="24"/>
        </w:rPr>
        <w:t xml:space="preserve">, </w:t>
      </w:r>
      <w:r w:rsidRPr="004A4124">
        <w:rPr>
          <w:rFonts w:ascii="Arial" w:hAnsi="Arial" w:cs="Arial"/>
          <w:sz w:val="24"/>
          <w:szCs w:val="24"/>
          <w:lang w:val="en-US"/>
        </w:rPr>
        <w:t>jpeg</w:t>
      </w:r>
      <w:r w:rsidRPr="004A4124">
        <w:rPr>
          <w:rFonts w:ascii="Arial" w:hAnsi="Arial" w:cs="Arial"/>
          <w:sz w:val="24"/>
          <w:szCs w:val="24"/>
        </w:rPr>
        <w:t xml:space="preserve"> – для документов с текстовым содержанием, в том числе включая  изображение;</w:t>
      </w:r>
    </w:p>
    <w:p w14:paraId="5519D60B"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xml:space="preserve">3) </w:t>
      </w:r>
      <w:r w:rsidRPr="004A4124">
        <w:rPr>
          <w:rFonts w:ascii="Arial" w:hAnsi="Arial" w:cs="Arial"/>
          <w:sz w:val="24"/>
          <w:szCs w:val="24"/>
          <w:lang w:val="en-US"/>
        </w:rPr>
        <w:t>doc</w:t>
      </w:r>
      <w:r w:rsidRPr="004A4124">
        <w:rPr>
          <w:rFonts w:ascii="Arial" w:hAnsi="Arial" w:cs="Arial"/>
          <w:sz w:val="24"/>
          <w:szCs w:val="24"/>
        </w:rPr>
        <w:t xml:space="preserve">, </w:t>
      </w:r>
      <w:proofErr w:type="spellStart"/>
      <w:r w:rsidRPr="004A4124">
        <w:rPr>
          <w:rFonts w:ascii="Arial" w:hAnsi="Arial" w:cs="Arial"/>
          <w:sz w:val="24"/>
          <w:szCs w:val="24"/>
          <w:lang w:val="en-US"/>
        </w:rPr>
        <w:t>docx</w:t>
      </w:r>
      <w:proofErr w:type="spellEnd"/>
      <w:r w:rsidRPr="004A4124">
        <w:rPr>
          <w:rFonts w:ascii="Arial" w:hAnsi="Arial" w:cs="Arial"/>
          <w:sz w:val="24"/>
          <w:szCs w:val="24"/>
        </w:rPr>
        <w:t xml:space="preserve">, </w:t>
      </w:r>
      <w:proofErr w:type="spellStart"/>
      <w:r w:rsidRPr="004A4124">
        <w:rPr>
          <w:rFonts w:ascii="Arial" w:hAnsi="Arial" w:cs="Arial"/>
          <w:sz w:val="24"/>
          <w:szCs w:val="24"/>
          <w:lang w:val="en-US"/>
        </w:rPr>
        <w:t>odt</w:t>
      </w:r>
      <w:proofErr w:type="spellEnd"/>
      <w:r w:rsidRPr="004A4124">
        <w:rPr>
          <w:rFonts w:ascii="Arial" w:hAnsi="Arial" w:cs="Arial"/>
          <w:sz w:val="24"/>
          <w:szCs w:val="24"/>
        </w:rPr>
        <w:t>– для документов с текстовым содержанием, не включающие формулы;</w:t>
      </w:r>
    </w:p>
    <w:p w14:paraId="5B35591C"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xml:space="preserve">4) </w:t>
      </w:r>
      <w:proofErr w:type="spellStart"/>
      <w:r w:rsidRPr="004A4124">
        <w:rPr>
          <w:rFonts w:ascii="Arial" w:hAnsi="Arial" w:cs="Arial"/>
          <w:sz w:val="24"/>
          <w:szCs w:val="24"/>
          <w:lang w:val="en-US"/>
        </w:rPr>
        <w:t>xls</w:t>
      </w:r>
      <w:proofErr w:type="spellEnd"/>
      <w:r w:rsidRPr="004A4124">
        <w:rPr>
          <w:rFonts w:ascii="Arial" w:hAnsi="Arial" w:cs="Arial"/>
          <w:sz w:val="24"/>
          <w:szCs w:val="24"/>
        </w:rPr>
        <w:t xml:space="preserve">, </w:t>
      </w:r>
      <w:proofErr w:type="spellStart"/>
      <w:r w:rsidRPr="004A4124">
        <w:rPr>
          <w:rFonts w:ascii="Arial" w:hAnsi="Arial" w:cs="Arial"/>
          <w:sz w:val="24"/>
          <w:szCs w:val="24"/>
          <w:lang w:val="en-US"/>
        </w:rPr>
        <w:t>xlsx</w:t>
      </w:r>
      <w:proofErr w:type="spellEnd"/>
      <w:r w:rsidRPr="004A4124">
        <w:rPr>
          <w:rFonts w:ascii="Arial" w:hAnsi="Arial" w:cs="Arial"/>
          <w:sz w:val="24"/>
          <w:szCs w:val="24"/>
        </w:rPr>
        <w:t xml:space="preserve">, </w:t>
      </w:r>
      <w:proofErr w:type="spellStart"/>
      <w:r w:rsidRPr="004A4124">
        <w:rPr>
          <w:rFonts w:ascii="Arial" w:hAnsi="Arial" w:cs="Arial"/>
          <w:sz w:val="24"/>
          <w:szCs w:val="24"/>
          <w:lang w:val="en-US"/>
        </w:rPr>
        <w:t>ods</w:t>
      </w:r>
      <w:proofErr w:type="spellEnd"/>
      <w:r w:rsidRPr="004A4124">
        <w:rPr>
          <w:rFonts w:ascii="Arial" w:hAnsi="Arial" w:cs="Arial"/>
          <w:sz w:val="24"/>
          <w:szCs w:val="24"/>
        </w:rPr>
        <w:t xml:space="preserve">– для документов, содержащих расчеты. </w:t>
      </w:r>
    </w:p>
    <w:p w14:paraId="28A85D57"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xml:space="preserve">2.22.5.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4A4124">
        <w:rPr>
          <w:rFonts w:ascii="Arial" w:hAnsi="Arial" w:cs="Arial"/>
          <w:sz w:val="24"/>
          <w:szCs w:val="24"/>
          <w:lang w:val="en-US"/>
        </w:rPr>
        <w:t>dpi</w:t>
      </w:r>
      <w:r w:rsidRPr="004A4124">
        <w:rPr>
          <w:rFonts w:ascii="Arial" w:hAnsi="Arial" w:cs="Arial"/>
          <w:sz w:val="24"/>
          <w:szCs w:val="24"/>
        </w:rPr>
        <w:t xml:space="preserve"> (масштаб 1:1)  с использованием  следующих режимов:</w:t>
      </w:r>
    </w:p>
    <w:p w14:paraId="5E11A819"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1) «черно-белый» (при отсутствии в документе графических изображений и (или) цветного текста);</w:t>
      </w:r>
    </w:p>
    <w:p w14:paraId="666AAA96"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2) «оттенки серого» (при наличии в документе  графических изображений, отличных от цветного изображения);</w:t>
      </w:r>
    </w:p>
    <w:p w14:paraId="251F1EBA"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3) «цветной» или «режим полной цветопередачи»  (при наличии в документе цветных графических изображений либо цветного текста);</w:t>
      </w:r>
    </w:p>
    <w:p w14:paraId="35EA7E11"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4) сохранением всех аутентичных признаков подлинности, а именно: графической подписи лица, печати, углового штампа бланка;</w:t>
      </w:r>
    </w:p>
    <w:p w14:paraId="7FF32A5D"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5) количество файлов должно соответствовать количеству документов, каждый из которых содержит текстовую и (или) графическую информацию.</w:t>
      </w:r>
    </w:p>
    <w:p w14:paraId="2EAD29F9"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2.22.6.  Электронные документы должны обеспечивать:</w:t>
      </w:r>
    </w:p>
    <w:p w14:paraId="442FF66C"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1) возможность идентифицировать документ и количество листов в документе;</w:t>
      </w:r>
    </w:p>
    <w:p w14:paraId="7F0D5337"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2) содержать оглавление, соответствующее их смыслу и содержанию.</w:t>
      </w:r>
    </w:p>
    <w:p w14:paraId="3D3E57D9"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2.22.7. Максимально допустимый размер прикрепленного пакета документов не должен превышать 10 Гб.</w:t>
      </w:r>
    </w:p>
    <w:p w14:paraId="1BBCE4D8"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xml:space="preserve">2.22.8. Прием Администрацией </w:t>
      </w:r>
      <w:r w:rsidRPr="004A4124">
        <w:rPr>
          <w:rFonts w:ascii="Arial" w:hAnsi="Arial" w:cs="Arial"/>
          <w:color w:val="000000"/>
          <w:spacing w:val="2"/>
          <w:sz w:val="24"/>
          <w:szCs w:val="24"/>
          <w:shd w:val="clear" w:color="auto" w:fill="FFFFFF"/>
        </w:rPr>
        <w:t>письменного  обращения, заявления об исправлении опечаток или ошибок</w:t>
      </w:r>
      <w:r w:rsidRPr="004A4124">
        <w:rPr>
          <w:rFonts w:ascii="Arial" w:hAnsi="Arial" w:cs="Arial"/>
          <w:sz w:val="24"/>
          <w:szCs w:val="24"/>
        </w:rPr>
        <w:t xml:space="preserve"> и прилагаемых документов осуществляются в порядке, предусмотренном разделом 3 настоящего Регламента. </w:t>
      </w:r>
    </w:p>
    <w:p w14:paraId="38A3F11C"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xml:space="preserve">2.22.9. Заявителям обеспечивается возможность получения информации о предоставляемой муниципальной  услуге на Едином портале государственных и муниципальных услуг (функций), Едином </w:t>
      </w:r>
      <w:proofErr w:type="gramStart"/>
      <w:r w:rsidRPr="004A4124">
        <w:rPr>
          <w:rFonts w:ascii="Arial" w:hAnsi="Arial" w:cs="Arial"/>
          <w:sz w:val="24"/>
          <w:szCs w:val="24"/>
        </w:rPr>
        <w:t>Интернет-портале</w:t>
      </w:r>
      <w:proofErr w:type="gramEnd"/>
      <w:r w:rsidRPr="004A4124">
        <w:rPr>
          <w:rFonts w:ascii="Arial" w:hAnsi="Arial" w:cs="Arial"/>
          <w:sz w:val="24"/>
          <w:szCs w:val="24"/>
        </w:rPr>
        <w:t xml:space="preserve"> государственных и муниципальных услуг (функций) Нижегородской области.</w:t>
      </w:r>
    </w:p>
    <w:p w14:paraId="04659352"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При этом по желанию заявителя информирование о ходе предоставления муниципальной услуги может осуществляться путем передачи текстовых сообщений на адрес электронной почты заявителя либо на абонентский номер устройства подвижной радиотелефонной связи заявителя.</w:t>
      </w:r>
    </w:p>
    <w:p w14:paraId="47D16397"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2.22.10. Для приема документов от заявителя, не имеющего возможности по состоянию здоровья обратиться к специалисту Администрации, по его просьбе, просьбе законных представителей или родственников, оформленной в письменном виде, осуществляется выход (выезд) специалиста отдела экономики Администрации.</w:t>
      </w:r>
    </w:p>
    <w:p w14:paraId="46E6778A" w14:textId="77777777" w:rsidR="00CD48EE" w:rsidRPr="004A4124" w:rsidRDefault="00CD48EE" w:rsidP="004A4124">
      <w:pPr>
        <w:ind w:firstLine="0"/>
        <w:rPr>
          <w:rFonts w:ascii="Arial" w:hAnsi="Arial" w:cs="Arial"/>
          <w:sz w:val="24"/>
          <w:szCs w:val="24"/>
        </w:rPr>
      </w:pPr>
      <w:r w:rsidRPr="004A4124">
        <w:rPr>
          <w:rFonts w:ascii="Arial" w:hAnsi="Arial" w:cs="Arial"/>
          <w:sz w:val="24"/>
          <w:szCs w:val="24"/>
        </w:rPr>
        <w:t xml:space="preserve">2.22.11. </w:t>
      </w:r>
      <w:proofErr w:type="gramStart"/>
      <w:r w:rsidRPr="004A4124">
        <w:rPr>
          <w:rFonts w:ascii="Arial" w:hAnsi="Arial" w:cs="Arial"/>
          <w:sz w:val="24"/>
          <w:szCs w:val="24"/>
        </w:rPr>
        <w:t xml:space="preserve">Результат заявителю по его выбору может быть направлен </w:t>
      </w:r>
      <w:r w:rsidRPr="004A4124">
        <w:rPr>
          <w:rFonts w:ascii="Arial" w:hAnsi="Arial" w:cs="Arial"/>
          <w:iCs/>
          <w:sz w:val="24"/>
          <w:szCs w:val="24"/>
        </w:rPr>
        <w:t xml:space="preserve">в форме электронного документа, подписанного усиленной квалифицированной электронной подписью уполномоченного должностного лица в личный кабинет на </w:t>
      </w:r>
      <w:r w:rsidRPr="004A4124">
        <w:rPr>
          <w:rStyle w:val="a6"/>
          <w:rFonts w:ascii="Arial" w:hAnsi="Arial" w:cs="Arial"/>
          <w:color w:val="auto"/>
          <w:sz w:val="24"/>
          <w:szCs w:val="24"/>
          <w:u w:val="none"/>
        </w:rPr>
        <w:t>Едином Интернет-портале государственных и муниципальных услуг (функций) Нижегородской области, Едином портале государственных и муниципальных услуг (функций).</w:t>
      </w:r>
      <w:proofErr w:type="gramEnd"/>
    </w:p>
    <w:p w14:paraId="1284C140" w14:textId="77777777" w:rsidR="00CD48EE" w:rsidRPr="004A4124" w:rsidRDefault="00CD48EE" w:rsidP="004A4124">
      <w:pPr>
        <w:ind w:firstLine="0"/>
        <w:rPr>
          <w:rFonts w:ascii="Arial" w:hAnsi="Arial" w:cs="Arial"/>
          <w:sz w:val="24"/>
          <w:szCs w:val="24"/>
        </w:rPr>
      </w:pPr>
    </w:p>
    <w:p w14:paraId="09F67F1B" w14:textId="77777777" w:rsidR="00CD48EE" w:rsidRPr="004A4124" w:rsidRDefault="00CD48EE" w:rsidP="004A4124">
      <w:pPr>
        <w:shd w:val="clear" w:color="auto" w:fill="FFFFFF"/>
        <w:ind w:firstLine="0"/>
        <w:jc w:val="center"/>
        <w:rPr>
          <w:rFonts w:ascii="Arial" w:hAnsi="Arial" w:cs="Arial"/>
          <w:color w:val="000000"/>
          <w:sz w:val="24"/>
          <w:szCs w:val="24"/>
        </w:rPr>
      </w:pPr>
      <w:r w:rsidRPr="004A4124">
        <w:rPr>
          <w:rFonts w:ascii="Arial" w:hAnsi="Arial" w:cs="Arial"/>
          <w:color w:val="000000"/>
          <w:sz w:val="24"/>
          <w:szCs w:val="24"/>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14:paraId="5076F3E4" w14:textId="77777777" w:rsidR="00CD48EE" w:rsidRPr="004A4124" w:rsidRDefault="00CD48EE" w:rsidP="004A4124">
      <w:pPr>
        <w:shd w:val="clear" w:color="auto" w:fill="FFFFFF"/>
        <w:ind w:firstLine="0"/>
        <w:rPr>
          <w:rFonts w:ascii="Arial" w:hAnsi="Arial" w:cs="Arial"/>
          <w:color w:val="000000"/>
          <w:sz w:val="24"/>
          <w:szCs w:val="24"/>
        </w:rPr>
      </w:pPr>
    </w:p>
    <w:p w14:paraId="7E775DCC"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3.1. Исчерпывающий перечень административных процедур.</w:t>
      </w:r>
    </w:p>
    <w:p w14:paraId="4456517F"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Предоставление муниципальной услуги включает в себя следующие административные процедуры:</w:t>
      </w:r>
    </w:p>
    <w:p w14:paraId="3E814EAD" w14:textId="77777777" w:rsidR="00CD48EE" w:rsidRPr="004A4124" w:rsidRDefault="00CD48EE" w:rsidP="004A4124">
      <w:pPr>
        <w:autoSpaceDE w:val="0"/>
        <w:autoSpaceDN w:val="0"/>
        <w:adjustRightInd w:val="0"/>
        <w:ind w:firstLine="0"/>
        <w:rPr>
          <w:rFonts w:ascii="Arial" w:hAnsi="Arial" w:cs="Arial"/>
          <w:color w:val="000000"/>
          <w:sz w:val="24"/>
          <w:szCs w:val="24"/>
        </w:rPr>
      </w:pPr>
      <w:r w:rsidRPr="004A4124">
        <w:rPr>
          <w:rFonts w:ascii="Arial" w:hAnsi="Arial" w:cs="Arial"/>
          <w:bCs/>
          <w:sz w:val="24"/>
          <w:szCs w:val="24"/>
        </w:rPr>
        <w:t xml:space="preserve">- </w:t>
      </w:r>
      <w:r w:rsidRPr="004A4124">
        <w:rPr>
          <w:rFonts w:ascii="Arial" w:hAnsi="Arial" w:cs="Arial"/>
          <w:color w:val="000000"/>
          <w:sz w:val="24"/>
          <w:szCs w:val="24"/>
        </w:rPr>
        <w:t>консультирование и рассмотрение Администрации обращений  потребителей;</w:t>
      </w:r>
    </w:p>
    <w:p w14:paraId="01B41F03" w14:textId="77777777" w:rsidR="00CD48EE" w:rsidRPr="004A4124" w:rsidRDefault="00CD48EE" w:rsidP="004A4124">
      <w:pPr>
        <w:autoSpaceDE w:val="0"/>
        <w:autoSpaceDN w:val="0"/>
        <w:adjustRightInd w:val="0"/>
        <w:ind w:firstLine="0"/>
        <w:rPr>
          <w:rFonts w:ascii="Arial" w:hAnsi="Arial" w:cs="Arial"/>
          <w:color w:val="000000"/>
          <w:sz w:val="24"/>
          <w:szCs w:val="24"/>
        </w:rPr>
      </w:pPr>
      <w:r w:rsidRPr="004A4124">
        <w:rPr>
          <w:rFonts w:ascii="Arial" w:hAnsi="Arial" w:cs="Arial"/>
          <w:color w:val="000000"/>
          <w:sz w:val="24"/>
          <w:szCs w:val="24"/>
        </w:rPr>
        <w:t>- исправление опечаток или ошибок в письменном ответе по существу рассмотрения обращения.</w:t>
      </w:r>
    </w:p>
    <w:p w14:paraId="76167999" w14:textId="77777777" w:rsidR="00CD48EE" w:rsidRPr="004A4124" w:rsidRDefault="00CD48EE" w:rsidP="004A4124">
      <w:pPr>
        <w:autoSpaceDE w:val="0"/>
        <w:autoSpaceDN w:val="0"/>
        <w:adjustRightInd w:val="0"/>
        <w:ind w:firstLine="0"/>
        <w:rPr>
          <w:rFonts w:ascii="Arial" w:hAnsi="Arial" w:cs="Arial"/>
          <w:bCs/>
          <w:sz w:val="24"/>
          <w:szCs w:val="24"/>
        </w:rPr>
      </w:pPr>
      <w:r w:rsidRPr="004A4124">
        <w:rPr>
          <w:rFonts w:ascii="Arial" w:hAnsi="Arial" w:cs="Arial"/>
          <w:color w:val="000000"/>
          <w:sz w:val="24"/>
          <w:szCs w:val="24"/>
        </w:rPr>
        <w:t>Консультирование и рассмотрение Администрацией обращений  потребителей включает в себя следующие административные действия:</w:t>
      </w:r>
    </w:p>
    <w:p w14:paraId="5743D5AC" w14:textId="77777777" w:rsidR="00CD48EE" w:rsidRPr="004A4124" w:rsidRDefault="00CD48EE" w:rsidP="004A4124">
      <w:pPr>
        <w:autoSpaceDE w:val="0"/>
        <w:autoSpaceDN w:val="0"/>
        <w:adjustRightInd w:val="0"/>
        <w:ind w:firstLine="0"/>
        <w:rPr>
          <w:rFonts w:ascii="Arial" w:hAnsi="Arial" w:cs="Arial"/>
          <w:bCs/>
          <w:sz w:val="24"/>
          <w:szCs w:val="24"/>
        </w:rPr>
      </w:pPr>
      <w:r w:rsidRPr="004A4124">
        <w:rPr>
          <w:rFonts w:ascii="Arial" w:hAnsi="Arial" w:cs="Arial"/>
          <w:bCs/>
          <w:sz w:val="24"/>
          <w:szCs w:val="24"/>
        </w:rPr>
        <w:t>1) консультирование потребителей по вопросам защиты прав потребителей;</w:t>
      </w:r>
    </w:p>
    <w:p w14:paraId="60691866" w14:textId="77777777" w:rsidR="00CD48EE" w:rsidRPr="004A4124" w:rsidRDefault="00CD48EE" w:rsidP="004A4124">
      <w:pPr>
        <w:autoSpaceDE w:val="0"/>
        <w:autoSpaceDN w:val="0"/>
        <w:adjustRightInd w:val="0"/>
        <w:ind w:firstLine="0"/>
        <w:rPr>
          <w:rFonts w:ascii="Arial" w:hAnsi="Arial" w:cs="Arial"/>
          <w:bCs/>
          <w:sz w:val="24"/>
          <w:szCs w:val="24"/>
        </w:rPr>
      </w:pPr>
      <w:r w:rsidRPr="004A4124">
        <w:rPr>
          <w:rFonts w:ascii="Arial" w:hAnsi="Arial" w:cs="Arial"/>
          <w:bCs/>
          <w:sz w:val="24"/>
          <w:szCs w:val="24"/>
        </w:rPr>
        <w:t>2) прием и регистрация письменных обращений;</w:t>
      </w:r>
    </w:p>
    <w:p w14:paraId="3AD9F6FE" w14:textId="77777777" w:rsidR="00CD48EE" w:rsidRPr="004A4124" w:rsidRDefault="00CD48EE" w:rsidP="004A4124">
      <w:pPr>
        <w:autoSpaceDE w:val="0"/>
        <w:autoSpaceDN w:val="0"/>
        <w:adjustRightInd w:val="0"/>
        <w:ind w:firstLine="0"/>
        <w:rPr>
          <w:rFonts w:ascii="Arial" w:hAnsi="Arial" w:cs="Arial"/>
          <w:bCs/>
          <w:sz w:val="24"/>
          <w:szCs w:val="24"/>
        </w:rPr>
      </w:pPr>
      <w:r w:rsidRPr="004A4124">
        <w:rPr>
          <w:rFonts w:ascii="Arial" w:hAnsi="Arial" w:cs="Arial"/>
          <w:bCs/>
          <w:sz w:val="24"/>
          <w:szCs w:val="24"/>
        </w:rPr>
        <w:t>3) рассмотрение письменных обращений потребителей;</w:t>
      </w:r>
    </w:p>
    <w:p w14:paraId="56E5445D" w14:textId="77777777" w:rsidR="00CD48EE" w:rsidRPr="004A4124" w:rsidRDefault="00CD48EE" w:rsidP="004A4124">
      <w:pPr>
        <w:autoSpaceDE w:val="0"/>
        <w:autoSpaceDN w:val="0"/>
        <w:adjustRightInd w:val="0"/>
        <w:ind w:firstLine="0"/>
        <w:rPr>
          <w:rFonts w:ascii="Arial" w:hAnsi="Arial" w:cs="Arial"/>
          <w:bCs/>
          <w:sz w:val="24"/>
          <w:szCs w:val="24"/>
        </w:rPr>
      </w:pPr>
      <w:r w:rsidRPr="004A4124">
        <w:rPr>
          <w:rFonts w:ascii="Arial" w:hAnsi="Arial" w:cs="Arial"/>
          <w:bCs/>
          <w:sz w:val="24"/>
          <w:szCs w:val="24"/>
        </w:rPr>
        <w:t>4)  выдача (направление) письма о рассмотрении обращения по существу, письма о перенаправлении обращения либо письма об отказе в предоставлении муниципальной услуги.</w:t>
      </w:r>
    </w:p>
    <w:p w14:paraId="347C98AD" w14:textId="77777777" w:rsidR="00CD48EE" w:rsidRPr="004A4124" w:rsidRDefault="00CD48EE" w:rsidP="004A4124">
      <w:pPr>
        <w:autoSpaceDE w:val="0"/>
        <w:autoSpaceDN w:val="0"/>
        <w:adjustRightInd w:val="0"/>
        <w:ind w:firstLine="0"/>
        <w:rPr>
          <w:rFonts w:ascii="Arial" w:hAnsi="Arial" w:cs="Arial"/>
          <w:color w:val="000000"/>
          <w:sz w:val="24"/>
          <w:szCs w:val="24"/>
        </w:rPr>
      </w:pPr>
      <w:r w:rsidRPr="004A4124">
        <w:rPr>
          <w:rFonts w:ascii="Arial" w:hAnsi="Arial" w:cs="Arial"/>
          <w:color w:val="000000"/>
          <w:sz w:val="24"/>
          <w:szCs w:val="24"/>
        </w:rPr>
        <w:t>Исправление опечаток или ошибок в письменном ответе по существу рассмотрения обращения включает в себя следующие административные действия:</w:t>
      </w:r>
    </w:p>
    <w:p w14:paraId="2AF9E61D" w14:textId="77777777" w:rsidR="00CD48EE" w:rsidRPr="004A4124" w:rsidRDefault="00CD48EE" w:rsidP="004A4124">
      <w:pPr>
        <w:numPr>
          <w:ilvl w:val="0"/>
          <w:numId w:val="31"/>
        </w:numPr>
        <w:tabs>
          <w:tab w:val="left" w:pos="851"/>
        </w:tabs>
        <w:autoSpaceDE w:val="0"/>
        <w:autoSpaceDN w:val="0"/>
        <w:adjustRightInd w:val="0"/>
        <w:ind w:left="0" w:firstLine="0"/>
        <w:rPr>
          <w:rFonts w:ascii="Arial" w:hAnsi="Arial" w:cs="Arial"/>
          <w:color w:val="000000"/>
          <w:sz w:val="24"/>
          <w:szCs w:val="24"/>
        </w:rPr>
      </w:pPr>
      <w:r w:rsidRPr="004A4124">
        <w:rPr>
          <w:rFonts w:ascii="Arial" w:hAnsi="Arial" w:cs="Arial"/>
          <w:color w:val="000000"/>
          <w:sz w:val="24"/>
          <w:szCs w:val="24"/>
        </w:rPr>
        <w:t>прием и регистрация заявления об исправлении опечаток или ошибок и прилагаемых к нему документов;</w:t>
      </w:r>
    </w:p>
    <w:p w14:paraId="4FFDA207" w14:textId="77777777" w:rsidR="00CD48EE" w:rsidRPr="004A4124" w:rsidRDefault="00CD48EE" w:rsidP="004A4124">
      <w:pPr>
        <w:numPr>
          <w:ilvl w:val="0"/>
          <w:numId w:val="31"/>
        </w:numPr>
        <w:tabs>
          <w:tab w:val="left" w:pos="851"/>
        </w:tabs>
        <w:autoSpaceDE w:val="0"/>
        <w:autoSpaceDN w:val="0"/>
        <w:adjustRightInd w:val="0"/>
        <w:ind w:left="0" w:firstLine="0"/>
        <w:rPr>
          <w:rFonts w:ascii="Arial" w:hAnsi="Arial" w:cs="Arial"/>
          <w:bCs/>
          <w:sz w:val="24"/>
          <w:szCs w:val="24"/>
        </w:rPr>
      </w:pPr>
      <w:r w:rsidRPr="004A4124">
        <w:rPr>
          <w:rFonts w:ascii="Arial" w:hAnsi="Arial" w:cs="Arial"/>
          <w:color w:val="000000"/>
          <w:sz w:val="24"/>
          <w:szCs w:val="24"/>
        </w:rPr>
        <w:t>рассмотрение заявления об исправления опечаток или ошибок и прилагаемых документов и принятие решения;</w:t>
      </w:r>
    </w:p>
    <w:p w14:paraId="503DC8EC" w14:textId="77777777" w:rsidR="00CD48EE" w:rsidRPr="004A4124" w:rsidRDefault="00CD48EE" w:rsidP="004A4124">
      <w:pPr>
        <w:numPr>
          <w:ilvl w:val="0"/>
          <w:numId w:val="31"/>
        </w:numPr>
        <w:tabs>
          <w:tab w:val="left" w:pos="851"/>
        </w:tabs>
        <w:autoSpaceDE w:val="0"/>
        <w:autoSpaceDN w:val="0"/>
        <w:adjustRightInd w:val="0"/>
        <w:ind w:left="0" w:firstLine="0"/>
        <w:rPr>
          <w:rFonts w:ascii="Arial" w:hAnsi="Arial" w:cs="Arial"/>
          <w:bCs/>
          <w:sz w:val="24"/>
          <w:szCs w:val="24"/>
        </w:rPr>
      </w:pPr>
      <w:r w:rsidRPr="004A4124">
        <w:rPr>
          <w:rFonts w:ascii="Arial" w:hAnsi="Arial" w:cs="Arial"/>
          <w:color w:val="000000"/>
          <w:sz w:val="24"/>
          <w:szCs w:val="24"/>
        </w:rPr>
        <w:t>направление результата предоставления муниципальной услуги.</w:t>
      </w:r>
    </w:p>
    <w:p w14:paraId="6D51F287" w14:textId="77777777" w:rsidR="00CD48EE" w:rsidRPr="004A4124" w:rsidRDefault="00CD48EE" w:rsidP="004A4124">
      <w:pPr>
        <w:autoSpaceDE w:val="0"/>
        <w:autoSpaceDN w:val="0"/>
        <w:adjustRightInd w:val="0"/>
        <w:ind w:firstLine="0"/>
        <w:rPr>
          <w:rFonts w:ascii="Arial" w:hAnsi="Arial" w:cs="Arial"/>
          <w:bCs/>
          <w:sz w:val="24"/>
          <w:szCs w:val="24"/>
        </w:rPr>
      </w:pPr>
      <w:r w:rsidRPr="004A4124">
        <w:rPr>
          <w:rFonts w:ascii="Arial" w:hAnsi="Arial" w:cs="Arial"/>
          <w:bCs/>
          <w:sz w:val="24"/>
          <w:szCs w:val="24"/>
        </w:rPr>
        <w:t>3.2. Консультирование и рассмотрение Администрацией обращений потребителей.</w:t>
      </w:r>
    </w:p>
    <w:p w14:paraId="7BD21B5A" w14:textId="77777777" w:rsidR="00CD48EE" w:rsidRPr="004A4124" w:rsidRDefault="00CD48EE" w:rsidP="004A4124">
      <w:pPr>
        <w:autoSpaceDE w:val="0"/>
        <w:autoSpaceDN w:val="0"/>
        <w:adjustRightInd w:val="0"/>
        <w:ind w:firstLine="0"/>
        <w:rPr>
          <w:rFonts w:ascii="Arial" w:hAnsi="Arial" w:cs="Arial"/>
          <w:bCs/>
          <w:sz w:val="24"/>
          <w:szCs w:val="24"/>
        </w:rPr>
      </w:pPr>
      <w:r w:rsidRPr="004A4124">
        <w:rPr>
          <w:rFonts w:ascii="Arial" w:hAnsi="Arial" w:cs="Arial"/>
          <w:bCs/>
          <w:sz w:val="24"/>
          <w:szCs w:val="24"/>
        </w:rPr>
        <w:t>3.2.1. Консультирование потребителей  по вопросам защиты прав потребителей.</w:t>
      </w:r>
    </w:p>
    <w:p w14:paraId="467044B4" w14:textId="77777777" w:rsidR="00CD48EE" w:rsidRPr="004A4124" w:rsidRDefault="00CD48EE" w:rsidP="004A4124">
      <w:pPr>
        <w:autoSpaceDE w:val="0"/>
        <w:autoSpaceDN w:val="0"/>
        <w:adjustRightInd w:val="0"/>
        <w:ind w:firstLine="0"/>
        <w:rPr>
          <w:rFonts w:ascii="Arial" w:hAnsi="Arial" w:cs="Arial"/>
          <w:bCs/>
          <w:sz w:val="24"/>
          <w:szCs w:val="24"/>
        </w:rPr>
      </w:pPr>
      <w:r w:rsidRPr="004A4124">
        <w:rPr>
          <w:rFonts w:ascii="Arial" w:hAnsi="Arial" w:cs="Arial"/>
          <w:bCs/>
          <w:sz w:val="24"/>
          <w:szCs w:val="24"/>
        </w:rPr>
        <w:t>3.2.1.1. Основанием для начала административного  действия является обращение потребителя о консультировании по вопросам защиты прав потребителей на личном приеме или по телефону.</w:t>
      </w:r>
    </w:p>
    <w:p w14:paraId="5C0894B7" w14:textId="77777777" w:rsidR="00CD48EE" w:rsidRPr="004A4124" w:rsidRDefault="00CD48EE" w:rsidP="004A4124">
      <w:pPr>
        <w:autoSpaceDE w:val="0"/>
        <w:autoSpaceDN w:val="0"/>
        <w:adjustRightInd w:val="0"/>
        <w:ind w:firstLine="0"/>
        <w:rPr>
          <w:rFonts w:ascii="Arial" w:hAnsi="Arial" w:cs="Arial"/>
          <w:bCs/>
          <w:sz w:val="24"/>
          <w:szCs w:val="24"/>
        </w:rPr>
      </w:pPr>
      <w:r w:rsidRPr="004A4124">
        <w:rPr>
          <w:rFonts w:ascii="Arial" w:hAnsi="Arial" w:cs="Arial"/>
          <w:bCs/>
          <w:sz w:val="24"/>
          <w:szCs w:val="24"/>
        </w:rPr>
        <w:t>3.2.1.2. При обращении потребителя по телефону он сообщает фамилию, имя, отчество и суть обращения. Ответ на телефонный звонок должен начинаться с информации о наименовании органа, в который обратился потребитель, фамилии, имени, отчестве и должности сотрудника, принявшего телефонный звонок. Время телефонного разговора не должно превышать 10 минут. При ответах на телефонные звонки специалист Администрации подробно и в вежливой (корректной) форме информирует заявителя по вопросам предоставления муниципальной услуги.</w:t>
      </w:r>
    </w:p>
    <w:p w14:paraId="503E1CD3" w14:textId="77777777" w:rsidR="00CD48EE" w:rsidRPr="004A4124" w:rsidRDefault="00CD48EE" w:rsidP="004A4124">
      <w:pPr>
        <w:autoSpaceDE w:val="0"/>
        <w:autoSpaceDN w:val="0"/>
        <w:adjustRightInd w:val="0"/>
        <w:ind w:firstLine="0"/>
        <w:rPr>
          <w:rFonts w:ascii="Arial" w:hAnsi="Arial" w:cs="Arial"/>
          <w:bCs/>
          <w:sz w:val="24"/>
          <w:szCs w:val="24"/>
        </w:rPr>
      </w:pPr>
      <w:r w:rsidRPr="004A4124">
        <w:rPr>
          <w:rFonts w:ascii="Arial" w:hAnsi="Arial" w:cs="Arial"/>
          <w:bCs/>
          <w:sz w:val="24"/>
          <w:szCs w:val="24"/>
        </w:rPr>
        <w:t>При невозможности сотрудника, принявшего звонок, самостоятельно ответить на поставленные вопросы телефонный звонок должен переадресовываться (переводиться) на вышестоящее должностное лицо или же потребителю сообщается телефонный номер, по которому можно получить необходимую информацию.</w:t>
      </w:r>
    </w:p>
    <w:p w14:paraId="79E4BD84" w14:textId="77777777" w:rsidR="00CD48EE" w:rsidRPr="004A4124" w:rsidRDefault="00CD48EE" w:rsidP="004A4124">
      <w:pPr>
        <w:autoSpaceDE w:val="0"/>
        <w:autoSpaceDN w:val="0"/>
        <w:adjustRightInd w:val="0"/>
        <w:ind w:firstLine="0"/>
        <w:rPr>
          <w:rFonts w:ascii="Arial" w:hAnsi="Arial" w:cs="Arial"/>
          <w:bCs/>
          <w:sz w:val="24"/>
          <w:szCs w:val="24"/>
        </w:rPr>
      </w:pPr>
      <w:r w:rsidRPr="004A4124">
        <w:rPr>
          <w:rFonts w:ascii="Arial" w:hAnsi="Arial" w:cs="Arial"/>
          <w:bCs/>
          <w:sz w:val="24"/>
          <w:szCs w:val="24"/>
        </w:rPr>
        <w:t>Если обращение содержит вопросы, решение которых не входит в компетенцию отдела, заявителю дается разъяснение и по возможности информация о наименовании, месте нахождения организации, в компетенцию которой входит рассмотрение данного вопроса.</w:t>
      </w:r>
    </w:p>
    <w:p w14:paraId="57475C40" w14:textId="77777777" w:rsidR="00CD48EE" w:rsidRPr="004A4124" w:rsidRDefault="00CD48EE" w:rsidP="004A4124">
      <w:pPr>
        <w:autoSpaceDE w:val="0"/>
        <w:autoSpaceDN w:val="0"/>
        <w:adjustRightInd w:val="0"/>
        <w:ind w:firstLine="0"/>
        <w:rPr>
          <w:rFonts w:ascii="Arial" w:hAnsi="Arial" w:cs="Arial"/>
          <w:bCs/>
          <w:sz w:val="24"/>
          <w:szCs w:val="24"/>
        </w:rPr>
      </w:pPr>
      <w:r w:rsidRPr="004A4124">
        <w:rPr>
          <w:rFonts w:ascii="Arial" w:hAnsi="Arial" w:cs="Arial"/>
          <w:bCs/>
          <w:sz w:val="24"/>
          <w:szCs w:val="24"/>
        </w:rPr>
        <w:t xml:space="preserve">3.2.1.3. Консультирование на личном приеме осуществляется в дни приема по предварительной записи либо в порядке живой очереди. </w:t>
      </w:r>
    </w:p>
    <w:p w14:paraId="67AAE148" w14:textId="77777777" w:rsidR="00CD48EE" w:rsidRPr="004A4124" w:rsidRDefault="00CD48EE" w:rsidP="004A4124">
      <w:pPr>
        <w:autoSpaceDE w:val="0"/>
        <w:autoSpaceDN w:val="0"/>
        <w:adjustRightInd w:val="0"/>
        <w:ind w:firstLine="0"/>
        <w:rPr>
          <w:rFonts w:ascii="Arial" w:hAnsi="Arial" w:cs="Arial"/>
          <w:bCs/>
          <w:sz w:val="24"/>
          <w:szCs w:val="24"/>
        </w:rPr>
      </w:pPr>
      <w:r w:rsidRPr="004A4124">
        <w:rPr>
          <w:rFonts w:ascii="Arial" w:hAnsi="Arial" w:cs="Arial"/>
          <w:bCs/>
          <w:sz w:val="24"/>
          <w:szCs w:val="24"/>
        </w:rPr>
        <w:t xml:space="preserve">Заявитель предъявляется документ, удостоверяющий личность, а также документы, подтверждающие факта наличия покупки (выполнения работы, оказания услуги) и документы, подтверждающие доводы в обращении. </w:t>
      </w:r>
    </w:p>
    <w:p w14:paraId="219185CA" w14:textId="77777777" w:rsidR="00CD48EE" w:rsidRPr="004A4124" w:rsidRDefault="00CD48EE" w:rsidP="004A4124">
      <w:pPr>
        <w:autoSpaceDE w:val="0"/>
        <w:autoSpaceDN w:val="0"/>
        <w:adjustRightInd w:val="0"/>
        <w:ind w:firstLine="0"/>
        <w:rPr>
          <w:rFonts w:ascii="Arial" w:hAnsi="Arial" w:cs="Arial"/>
          <w:bCs/>
          <w:sz w:val="24"/>
          <w:szCs w:val="24"/>
        </w:rPr>
      </w:pPr>
      <w:r w:rsidRPr="004A4124">
        <w:rPr>
          <w:rFonts w:ascii="Arial" w:hAnsi="Arial" w:cs="Arial"/>
          <w:bCs/>
          <w:sz w:val="24"/>
          <w:szCs w:val="24"/>
        </w:rPr>
        <w:t xml:space="preserve">В случае если в ходе личного приема  ответ на обращение требует более детальной проработки, то заявитель составляет письменное обращение,  и оно подлежит регистрации и рассмотрению в порядке, указанном в пунктах 3.2.2 и 3.2.3 настоящего Регламента. </w:t>
      </w:r>
    </w:p>
    <w:p w14:paraId="66C648CF" w14:textId="77777777" w:rsidR="00CD48EE" w:rsidRPr="004A4124" w:rsidRDefault="00CD48EE" w:rsidP="004A4124">
      <w:pPr>
        <w:autoSpaceDE w:val="0"/>
        <w:autoSpaceDN w:val="0"/>
        <w:adjustRightInd w:val="0"/>
        <w:ind w:firstLine="0"/>
        <w:rPr>
          <w:rFonts w:ascii="Arial" w:hAnsi="Arial" w:cs="Arial"/>
          <w:bCs/>
          <w:sz w:val="24"/>
          <w:szCs w:val="24"/>
        </w:rPr>
      </w:pPr>
      <w:r w:rsidRPr="004A4124">
        <w:rPr>
          <w:rFonts w:ascii="Arial" w:hAnsi="Arial" w:cs="Arial"/>
          <w:bCs/>
          <w:sz w:val="24"/>
          <w:szCs w:val="24"/>
        </w:rPr>
        <w:t>3.2.1.4. Максимальный срок выполнения административной процедуры по консультированию - 30 минут, а по телефону не может превышать 10 минут.</w:t>
      </w:r>
    </w:p>
    <w:p w14:paraId="5FE41067" w14:textId="77777777" w:rsidR="00CD48EE" w:rsidRPr="004A4124" w:rsidRDefault="00CD48EE" w:rsidP="004A4124">
      <w:pPr>
        <w:autoSpaceDE w:val="0"/>
        <w:autoSpaceDN w:val="0"/>
        <w:adjustRightInd w:val="0"/>
        <w:ind w:firstLine="0"/>
        <w:rPr>
          <w:rFonts w:ascii="Arial" w:hAnsi="Arial" w:cs="Arial"/>
          <w:bCs/>
          <w:sz w:val="24"/>
          <w:szCs w:val="24"/>
        </w:rPr>
      </w:pPr>
      <w:r w:rsidRPr="004A4124">
        <w:rPr>
          <w:rFonts w:ascii="Arial" w:hAnsi="Arial" w:cs="Arial"/>
          <w:bCs/>
          <w:sz w:val="24"/>
          <w:szCs w:val="24"/>
        </w:rPr>
        <w:t>3.2.1.5. Критерий принятия решений – устное обращение заявителя.</w:t>
      </w:r>
    </w:p>
    <w:p w14:paraId="4B562C23" w14:textId="77777777" w:rsidR="00CD48EE" w:rsidRPr="004A4124" w:rsidRDefault="00CD48EE" w:rsidP="004A4124">
      <w:pPr>
        <w:autoSpaceDE w:val="0"/>
        <w:autoSpaceDN w:val="0"/>
        <w:adjustRightInd w:val="0"/>
        <w:ind w:firstLine="0"/>
        <w:rPr>
          <w:rFonts w:ascii="Arial" w:hAnsi="Arial" w:cs="Arial"/>
          <w:bCs/>
          <w:sz w:val="24"/>
          <w:szCs w:val="24"/>
        </w:rPr>
      </w:pPr>
      <w:r w:rsidRPr="004A4124">
        <w:rPr>
          <w:rFonts w:ascii="Arial" w:hAnsi="Arial" w:cs="Arial"/>
          <w:bCs/>
          <w:sz w:val="24"/>
          <w:szCs w:val="24"/>
        </w:rPr>
        <w:t>3.2.1.6. Результатом административного действия является  предоставление консультации по вопросам  защиты прав потребителей.</w:t>
      </w:r>
    </w:p>
    <w:p w14:paraId="43E82A0F" w14:textId="77777777" w:rsidR="00CD48EE" w:rsidRPr="004A4124" w:rsidRDefault="00CD48EE" w:rsidP="004A4124">
      <w:pPr>
        <w:autoSpaceDE w:val="0"/>
        <w:autoSpaceDN w:val="0"/>
        <w:adjustRightInd w:val="0"/>
        <w:ind w:firstLine="0"/>
        <w:rPr>
          <w:rFonts w:ascii="Arial" w:hAnsi="Arial" w:cs="Arial"/>
          <w:bCs/>
          <w:sz w:val="24"/>
          <w:szCs w:val="24"/>
        </w:rPr>
      </w:pPr>
      <w:r w:rsidRPr="004A4124">
        <w:rPr>
          <w:rFonts w:ascii="Arial" w:hAnsi="Arial" w:cs="Arial"/>
          <w:bCs/>
          <w:sz w:val="24"/>
          <w:szCs w:val="24"/>
        </w:rPr>
        <w:t>3.2.1.7. Фиксация  административного действия  - в журнале регистрации.</w:t>
      </w:r>
    </w:p>
    <w:p w14:paraId="3CA25824" w14:textId="77777777" w:rsidR="00CD48EE" w:rsidRPr="004A4124" w:rsidRDefault="00CD48EE" w:rsidP="004A4124">
      <w:pPr>
        <w:autoSpaceDE w:val="0"/>
        <w:autoSpaceDN w:val="0"/>
        <w:adjustRightInd w:val="0"/>
        <w:ind w:firstLine="0"/>
        <w:rPr>
          <w:rFonts w:ascii="Arial" w:hAnsi="Arial" w:cs="Arial"/>
          <w:bCs/>
          <w:sz w:val="24"/>
          <w:szCs w:val="24"/>
        </w:rPr>
      </w:pPr>
      <w:r w:rsidRPr="004A4124">
        <w:rPr>
          <w:rFonts w:ascii="Arial" w:hAnsi="Arial" w:cs="Arial"/>
          <w:bCs/>
          <w:sz w:val="24"/>
          <w:szCs w:val="24"/>
        </w:rPr>
        <w:t>3.2.2. Прием и регистрация письменных обращений.</w:t>
      </w:r>
    </w:p>
    <w:p w14:paraId="3B1C3CFD" w14:textId="77777777" w:rsidR="00CD48EE" w:rsidRPr="004A4124" w:rsidRDefault="00CD48EE" w:rsidP="004A4124">
      <w:pPr>
        <w:autoSpaceDE w:val="0"/>
        <w:autoSpaceDN w:val="0"/>
        <w:adjustRightInd w:val="0"/>
        <w:ind w:firstLine="0"/>
        <w:rPr>
          <w:rFonts w:ascii="Arial" w:hAnsi="Arial" w:cs="Arial"/>
          <w:bCs/>
          <w:sz w:val="24"/>
          <w:szCs w:val="24"/>
        </w:rPr>
      </w:pPr>
      <w:r w:rsidRPr="004A4124">
        <w:rPr>
          <w:rFonts w:ascii="Arial" w:hAnsi="Arial" w:cs="Arial"/>
          <w:bCs/>
          <w:sz w:val="24"/>
          <w:szCs w:val="24"/>
        </w:rPr>
        <w:t xml:space="preserve">3.2.2.1. </w:t>
      </w:r>
      <w:proofErr w:type="gramStart"/>
      <w:r w:rsidRPr="004A4124">
        <w:rPr>
          <w:rFonts w:ascii="Arial" w:hAnsi="Arial" w:cs="Arial"/>
          <w:bCs/>
          <w:sz w:val="24"/>
          <w:szCs w:val="24"/>
        </w:rPr>
        <w:t>Основанием для начала административного действия «Прием и рассмотрение письменных обращений»  является поступление письменного обращения  потребителей по вопросам защиты их прав в Администрацию непоср</w:t>
      </w:r>
      <w:r w:rsidR="003E7611" w:rsidRPr="004A4124">
        <w:rPr>
          <w:rFonts w:ascii="Arial" w:hAnsi="Arial" w:cs="Arial"/>
          <w:bCs/>
          <w:sz w:val="24"/>
          <w:szCs w:val="24"/>
        </w:rPr>
        <w:t xml:space="preserve">едственно при личном обращении </w:t>
      </w:r>
      <w:r w:rsidRPr="004A4124">
        <w:rPr>
          <w:rFonts w:ascii="Arial" w:hAnsi="Arial" w:cs="Arial"/>
          <w:bCs/>
          <w:sz w:val="24"/>
          <w:szCs w:val="24"/>
        </w:rPr>
        <w:t xml:space="preserve">либо направленного по почте с уведомлением о вручении либо </w:t>
      </w:r>
      <w:r w:rsidRPr="004A4124">
        <w:rPr>
          <w:rFonts w:ascii="Arial" w:hAnsi="Arial" w:cs="Arial"/>
          <w:color w:val="000000"/>
          <w:sz w:val="24"/>
          <w:szCs w:val="24"/>
        </w:rPr>
        <w:t>посредством Единого портала государственных и муниципальных услуг (функций), Единого Интернет-портала государственных и муниципальных услуг (функций) Нижегородской области</w:t>
      </w:r>
      <w:r w:rsidRPr="004A4124">
        <w:rPr>
          <w:rFonts w:ascii="Arial" w:hAnsi="Arial" w:cs="Arial"/>
          <w:bCs/>
          <w:sz w:val="24"/>
          <w:szCs w:val="24"/>
        </w:rPr>
        <w:t>.</w:t>
      </w:r>
      <w:proofErr w:type="gramEnd"/>
    </w:p>
    <w:p w14:paraId="455C7C91"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Прием и регистрация заявления о предоставлении разрешения осуществляется специалистом Администрации.</w:t>
      </w:r>
    </w:p>
    <w:p w14:paraId="0823AB88"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 xml:space="preserve">3.2.2.2. При обращении заявителя на личном приеме в Администрации  письменного обращения  и прилагаемые документы заявителя фиксируются в  системе электронного документооборота, а при отсутствии технической возможности – в журнале входящей корреспонденции. </w:t>
      </w:r>
    </w:p>
    <w:p w14:paraId="5B78469D"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3.2.2.3. При обращении в Администрацию ответственный специалист Администрации:</w:t>
      </w:r>
    </w:p>
    <w:p w14:paraId="3039D671"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а) устанавливает личность заявителя либо представителя путем проверки документа, удостоверяющего его личность (документа, удостоверяющего полномочия и документа, удостоверяющего личность представителя - в случае обращения представителя);</w:t>
      </w:r>
    </w:p>
    <w:p w14:paraId="35E48BFC"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б) информирует при личном приеме заявителя о порядке и сроках предоставления муниципальной услуги;</w:t>
      </w:r>
    </w:p>
    <w:p w14:paraId="1BDB21B5"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в) проверяет правильность заполнения письменного обращения, наличие документов, которые должны прилагаться к письменному обращению, соответствие их установленным требованиям;</w:t>
      </w:r>
    </w:p>
    <w:p w14:paraId="40A8EA74"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color w:val="000000"/>
          <w:sz w:val="24"/>
          <w:szCs w:val="24"/>
        </w:rPr>
        <w:t xml:space="preserve">г) </w:t>
      </w:r>
      <w:r w:rsidRPr="004A4124">
        <w:rPr>
          <w:rFonts w:ascii="Arial" w:hAnsi="Arial" w:cs="Arial"/>
          <w:sz w:val="24"/>
          <w:szCs w:val="24"/>
        </w:rPr>
        <w:t>сверяет представленные экземпляры оригиналов и копий документов (в том числе нотариально удостоверенные) друг с другом и принимает их после проверки соответствия копий оригиналу, после чего оригинал возвращается заявителю; заверяет копии документов (</w:t>
      </w:r>
      <w:proofErr w:type="gramStart"/>
      <w:r w:rsidRPr="004A4124">
        <w:rPr>
          <w:rFonts w:ascii="Arial" w:hAnsi="Arial" w:cs="Arial"/>
          <w:sz w:val="24"/>
          <w:szCs w:val="24"/>
        </w:rPr>
        <w:t>кроме</w:t>
      </w:r>
      <w:proofErr w:type="gramEnd"/>
      <w:r w:rsidRPr="004A4124">
        <w:rPr>
          <w:rFonts w:ascii="Arial" w:hAnsi="Arial" w:cs="Arial"/>
          <w:sz w:val="24"/>
          <w:szCs w:val="24"/>
        </w:rPr>
        <w:t xml:space="preserve"> нотариально заверенных);</w:t>
      </w:r>
    </w:p>
    <w:p w14:paraId="2B374BD8"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 xml:space="preserve"> д) проставляет штамп Администрации с указанием фамилии, инициалов и должности, даты приема и затем регистрирует письменное обращение и прилагаемые документы в системе электронного документооборота, а при отсутствии технической возможности – в журнале входящей корреспонденции. </w:t>
      </w:r>
    </w:p>
    <w:p w14:paraId="03655FEF"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 xml:space="preserve">При приеме документов заявителю (представителю заявителя) выдается расписка о приеме и регистрации письменного обращения и прилагаемых документов. </w:t>
      </w:r>
    </w:p>
    <w:p w14:paraId="631E0BB8" w14:textId="77777777" w:rsidR="00CD48EE" w:rsidRPr="004A4124" w:rsidRDefault="00CD48EE" w:rsidP="004A4124">
      <w:pPr>
        <w:shd w:val="clear" w:color="auto" w:fill="FFFFFF"/>
        <w:tabs>
          <w:tab w:val="left" w:pos="2127"/>
        </w:tabs>
        <w:ind w:firstLine="0"/>
        <w:rPr>
          <w:rFonts w:ascii="Arial" w:hAnsi="Arial" w:cs="Arial"/>
          <w:color w:val="000000"/>
          <w:sz w:val="24"/>
          <w:szCs w:val="24"/>
        </w:rPr>
      </w:pPr>
      <w:r w:rsidRPr="004A4124">
        <w:rPr>
          <w:rFonts w:ascii="Arial" w:hAnsi="Arial" w:cs="Arial"/>
          <w:color w:val="000000"/>
          <w:sz w:val="24"/>
          <w:szCs w:val="24"/>
        </w:rPr>
        <w:t>3.2.2.4. После регистрации документов, в тот же день они передаются начальнику</w:t>
      </w:r>
      <w:r w:rsidRPr="004A4124">
        <w:rPr>
          <w:rFonts w:ascii="Arial" w:hAnsi="Arial" w:cs="Arial"/>
          <w:i/>
          <w:color w:val="000000"/>
          <w:sz w:val="24"/>
          <w:szCs w:val="24"/>
        </w:rPr>
        <w:t xml:space="preserve">  </w:t>
      </w:r>
      <w:r w:rsidRPr="004A4124">
        <w:rPr>
          <w:rFonts w:ascii="Arial" w:hAnsi="Arial" w:cs="Arial"/>
          <w:color w:val="000000"/>
          <w:sz w:val="24"/>
          <w:szCs w:val="24"/>
        </w:rPr>
        <w:t>отдела экономики</w:t>
      </w:r>
      <w:r w:rsidRPr="004A4124">
        <w:rPr>
          <w:rFonts w:ascii="Arial" w:hAnsi="Arial" w:cs="Arial"/>
          <w:i/>
          <w:color w:val="000000"/>
          <w:sz w:val="24"/>
          <w:szCs w:val="24"/>
        </w:rPr>
        <w:t xml:space="preserve"> </w:t>
      </w:r>
      <w:r w:rsidRPr="004A4124">
        <w:rPr>
          <w:rFonts w:ascii="Arial" w:hAnsi="Arial" w:cs="Arial"/>
          <w:color w:val="000000"/>
          <w:sz w:val="24"/>
          <w:szCs w:val="24"/>
        </w:rPr>
        <w:t>Администрации либо в комиссию  для назначения исполнителя</w:t>
      </w:r>
      <w:r w:rsidRPr="004A4124">
        <w:rPr>
          <w:rFonts w:ascii="Arial" w:hAnsi="Arial" w:cs="Arial"/>
          <w:i/>
          <w:color w:val="000000"/>
          <w:sz w:val="24"/>
          <w:szCs w:val="24"/>
        </w:rPr>
        <w:t>.</w:t>
      </w:r>
      <w:r w:rsidRPr="004A4124">
        <w:rPr>
          <w:rFonts w:ascii="Arial" w:hAnsi="Arial" w:cs="Arial"/>
          <w:color w:val="000000"/>
          <w:sz w:val="24"/>
          <w:szCs w:val="24"/>
        </w:rPr>
        <w:t xml:space="preserve"> Начальник отдела экономики</w:t>
      </w:r>
      <w:r w:rsidRPr="004A4124">
        <w:rPr>
          <w:rFonts w:ascii="Arial" w:hAnsi="Arial" w:cs="Arial"/>
          <w:i/>
          <w:color w:val="000000"/>
          <w:sz w:val="24"/>
          <w:szCs w:val="24"/>
        </w:rPr>
        <w:t xml:space="preserve"> </w:t>
      </w:r>
      <w:r w:rsidRPr="004A4124">
        <w:rPr>
          <w:rFonts w:ascii="Arial" w:hAnsi="Arial" w:cs="Arial"/>
          <w:color w:val="000000"/>
          <w:sz w:val="24"/>
          <w:szCs w:val="24"/>
        </w:rPr>
        <w:t xml:space="preserve"> Администрации в течение одного дня со дня регистрации документов определяет специалиста, ответственного за рассмотрение письменного обращения и прилагаемых к нему документов. </w:t>
      </w:r>
    </w:p>
    <w:p w14:paraId="12B47F04"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3.2.2.5. Срок осуществления действий по регистрации документов - 15 минут в течение одного рабочего дня.</w:t>
      </w:r>
    </w:p>
    <w:p w14:paraId="317988E2"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Срок определения специалиста, ответственного за рассмотрение письменного обращения и прилагаемых к нему документов – один рабочий день со дня регистрации документов.</w:t>
      </w:r>
    </w:p>
    <w:p w14:paraId="1E850412"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3.2.2.6. Критерий принятия решения о регистрации документов – поступление письменного обращения и прилагаемых документов.</w:t>
      </w:r>
    </w:p>
    <w:p w14:paraId="6FF9E254"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3.2.2.7. Результатом административного действия является прием и регистрация письменного обращения и прилагаемых к нему документов и назначение специалиста, ответственного за рассмотрение письменного обращения и прилагаемых к нему документов.</w:t>
      </w:r>
    </w:p>
    <w:p w14:paraId="606CAEC5"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3.2.2.8. Фиксация результата - занесение информации в систему электронного документооборота или в журнал входящей корреспонденции.</w:t>
      </w:r>
    </w:p>
    <w:p w14:paraId="447997F4"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3.2.3. Рассмотрение письменных обращений.</w:t>
      </w:r>
    </w:p>
    <w:p w14:paraId="07C7440F"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3.2.3.1. Основанием для начала административного действия «Рассмотрение письменных обращений является  зарегистрированное письменное обращение и прилагаемые документы с указанием исполнителя.</w:t>
      </w:r>
    </w:p>
    <w:p w14:paraId="028AB3D1"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3.2.3.2. Специалист, ответственный за рассмотрение письменного обращения и прилагаемых к нему документов:</w:t>
      </w:r>
    </w:p>
    <w:p w14:paraId="1E210D87"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а) анализирует письменное обращение  и  прилагаемые документы на предмет наличия оснований для отказа в предоставлении муниципальной услуги, указанных в пункте 2.15.1 настоящего Регламента;</w:t>
      </w:r>
    </w:p>
    <w:p w14:paraId="7510BB26"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б) при отсутствии  оснований для отказа в предоставлении муниципальной услуги, подготавливает письменный ответ по существу обращения, согласовывает в установленном порядке и передает на подпись уполномоченному должностному лицу.</w:t>
      </w:r>
    </w:p>
    <w:p w14:paraId="1DE8A01C"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xml:space="preserve">В случае если вопрос, содержащийся в письменном обращении, не входит в компетенцию Администрации, то подготавливается письмо о перенаправлении обращения в иной орган власти (организацию) и письмо в соответствующий орган власти (организацию); </w:t>
      </w:r>
    </w:p>
    <w:p w14:paraId="00531D08"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в) в случае наличия оснований для отказа в предоставлении услуги, указанных в пункте 2.15.1  настоящего Регламента, подготавливает проект письма  рассмотрения обращения по существу, согласовывает в установленном порядке и передает на подпись уполномоченному должностному лицу.</w:t>
      </w:r>
    </w:p>
    <w:p w14:paraId="0F8D5AA1" w14:textId="77777777" w:rsidR="00CD48EE" w:rsidRPr="004A4124" w:rsidRDefault="00CD48EE" w:rsidP="004A4124">
      <w:pPr>
        <w:autoSpaceDE w:val="0"/>
        <w:autoSpaceDN w:val="0"/>
        <w:adjustRightInd w:val="0"/>
        <w:ind w:firstLine="0"/>
        <w:rPr>
          <w:rFonts w:ascii="Arial" w:hAnsi="Arial" w:cs="Arial"/>
          <w:bCs/>
          <w:sz w:val="24"/>
          <w:szCs w:val="24"/>
        </w:rPr>
      </w:pPr>
      <w:r w:rsidRPr="004A4124">
        <w:rPr>
          <w:rFonts w:ascii="Arial" w:hAnsi="Arial" w:cs="Arial"/>
          <w:sz w:val="24"/>
          <w:szCs w:val="24"/>
        </w:rPr>
        <w:t xml:space="preserve">3.2.3.4. </w:t>
      </w:r>
      <w:r w:rsidRPr="004A4124">
        <w:rPr>
          <w:rFonts w:ascii="Arial" w:hAnsi="Arial" w:cs="Arial"/>
          <w:bCs/>
          <w:sz w:val="24"/>
          <w:szCs w:val="24"/>
        </w:rPr>
        <w:t xml:space="preserve">Должностное лицо подписывает письмо о рассмотрении обращения по существу, письмо о перенаправлении обращения, </w:t>
      </w:r>
      <w:r w:rsidRPr="004A4124">
        <w:rPr>
          <w:rFonts w:ascii="Arial" w:hAnsi="Arial" w:cs="Arial"/>
          <w:sz w:val="24"/>
          <w:szCs w:val="24"/>
        </w:rPr>
        <w:t>письмо в соответствующий орган власти (организацию)</w:t>
      </w:r>
      <w:r w:rsidRPr="004A4124">
        <w:rPr>
          <w:rFonts w:ascii="Arial" w:hAnsi="Arial" w:cs="Arial"/>
          <w:bCs/>
          <w:sz w:val="24"/>
          <w:szCs w:val="24"/>
        </w:rPr>
        <w:t xml:space="preserve"> либо письмо об отказе в предоставлении услуги</w:t>
      </w:r>
      <w:r w:rsidRPr="004A4124">
        <w:rPr>
          <w:rFonts w:ascii="Arial" w:hAnsi="Arial" w:cs="Arial"/>
          <w:sz w:val="24"/>
          <w:szCs w:val="24"/>
          <w:lang w:eastAsia="en-US"/>
        </w:rPr>
        <w:t xml:space="preserve"> </w:t>
      </w:r>
      <w:r w:rsidRPr="004A4124">
        <w:rPr>
          <w:rFonts w:ascii="Arial" w:hAnsi="Arial" w:cs="Arial"/>
          <w:bCs/>
          <w:sz w:val="24"/>
          <w:szCs w:val="24"/>
        </w:rPr>
        <w:t xml:space="preserve"> и передает на регистрацию. </w:t>
      </w:r>
    </w:p>
    <w:p w14:paraId="3CDA9819"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bCs/>
          <w:sz w:val="24"/>
          <w:szCs w:val="24"/>
        </w:rPr>
        <w:t xml:space="preserve">3.2.3.5. </w:t>
      </w:r>
      <w:r w:rsidRPr="004A4124">
        <w:rPr>
          <w:rFonts w:ascii="Arial" w:hAnsi="Arial" w:cs="Arial"/>
          <w:sz w:val="24"/>
          <w:szCs w:val="24"/>
        </w:rPr>
        <w:t xml:space="preserve">Специалист, ответственный за регистрацию документов, после подписания в течение одного рабочего дня осуществляет регистрацию </w:t>
      </w:r>
      <w:r w:rsidRPr="004A4124">
        <w:rPr>
          <w:rFonts w:ascii="Arial" w:hAnsi="Arial" w:cs="Arial"/>
          <w:bCs/>
          <w:sz w:val="24"/>
          <w:szCs w:val="24"/>
        </w:rPr>
        <w:t xml:space="preserve">письма о рассмотрении обращения по существу, письма о перенаправлении, </w:t>
      </w:r>
      <w:r w:rsidRPr="004A4124">
        <w:rPr>
          <w:rFonts w:ascii="Arial" w:hAnsi="Arial" w:cs="Arial"/>
          <w:sz w:val="24"/>
          <w:szCs w:val="24"/>
        </w:rPr>
        <w:t>письма в соответствующий орган власти (организацию)</w:t>
      </w:r>
      <w:r w:rsidRPr="004A4124">
        <w:rPr>
          <w:rFonts w:ascii="Arial" w:hAnsi="Arial" w:cs="Arial"/>
          <w:bCs/>
          <w:sz w:val="24"/>
          <w:szCs w:val="24"/>
        </w:rPr>
        <w:t xml:space="preserve"> либо письма об отказе в предоставлении муниципальной услуги </w:t>
      </w:r>
      <w:r w:rsidRPr="004A4124">
        <w:rPr>
          <w:rFonts w:ascii="Arial" w:hAnsi="Arial" w:cs="Arial"/>
          <w:sz w:val="24"/>
          <w:szCs w:val="24"/>
        </w:rPr>
        <w:t xml:space="preserve">путем занесения данных в систему электронного документооборота или в журнал регистрации. </w:t>
      </w:r>
    </w:p>
    <w:p w14:paraId="2909D57A"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xml:space="preserve">Номер </w:t>
      </w:r>
      <w:r w:rsidRPr="004A4124">
        <w:rPr>
          <w:rFonts w:ascii="Arial" w:hAnsi="Arial" w:cs="Arial"/>
          <w:bCs/>
          <w:sz w:val="24"/>
          <w:szCs w:val="24"/>
        </w:rPr>
        <w:t xml:space="preserve">письму </w:t>
      </w:r>
      <w:r w:rsidRPr="004A4124">
        <w:rPr>
          <w:rFonts w:ascii="Arial" w:hAnsi="Arial" w:cs="Arial"/>
          <w:sz w:val="24"/>
          <w:szCs w:val="24"/>
        </w:rPr>
        <w:t>присваивается одновременно с его регистрацией в системе электронного документооборота или в журнале регистрации.</w:t>
      </w:r>
    </w:p>
    <w:p w14:paraId="794F5F91" w14:textId="77777777" w:rsidR="00CD48EE" w:rsidRPr="004A4124" w:rsidRDefault="00CD48EE" w:rsidP="004A4124">
      <w:pPr>
        <w:autoSpaceDE w:val="0"/>
        <w:autoSpaceDN w:val="0"/>
        <w:adjustRightInd w:val="0"/>
        <w:ind w:firstLine="0"/>
        <w:rPr>
          <w:rFonts w:ascii="Arial" w:hAnsi="Arial" w:cs="Arial"/>
          <w:color w:val="000000"/>
          <w:sz w:val="24"/>
          <w:szCs w:val="24"/>
        </w:rPr>
      </w:pPr>
      <w:r w:rsidRPr="004A4124">
        <w:rPr>
          <w:rFonts w:ascii="Arial" w:hAnsi="Arial" w:cs="Arial"/>
          <w:sz w:val="24"/>
          <w:szCs w:val="24"/>
        </w:rPr>
        <w:t xml:space="preserve">3.2.3.6. </w:t>
      </w:r>
      <w:r w:rsidRPr="004A4124">
        <w:rPr>
          <w:rFonts w:ascii="Arial" w:hAnsi="Arial" w:cs="Arial"/>
          <w:color w:val="000000"/>
          <w:sz w:val="24"/>
          <w:szCs w:val="24"/>
        </w:rPr>
        <w:t xml:space="preserve">Срок осуществления действий -  14 календарных дней  с момента поступления на исполнение. </w:t>
      </w:r>
    </w:p>
    <w:p w14:paraId="75122AFE"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 xml:space="preserve">3.2.3.7. Критерий принятия решения о рассмотрении обращения по существу </w:t>
      </w:r>
      <w:r w:rsidRPr="004A4124">
        <w:rPr>
          <w:rFonts w:ascii="Arial" w:hAnsi="Arial" w:cs="Arial"/>
          <w:sz w:val="24"/>
          <w:szCs w:val="24"/>
          <w:lang w:eastAsia="en-US"/>
        </w:rPr>
        <w:t xml:space="preserve"> </w:t>
      </w:r>
      <w:r w:rsidRPr="004A4124">
        <w:rPr>
          <w:rFonts w:ascii="Arial" w:hAnsi="Arial" w:cs="Arial"/>
          <w:color w:val="000000"/>
          <w:sz w:val="24"/>
          <w:szCs w:val="24"/>
        </w:rPr>
        <w:t>– отсутствие оснований для отказа в предоставлении муниципальной услуги.</w:t>
      </w:r>
    </w:p>
    <w:p w14:paraId="55085313"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3.2.3.8. Критерий принятия решения о перенаправлении обращения -  отсутствие полномочий по рассмотрению обращения.</w:t>
      </w:r>
    </w:p>
    <w:p w14:paraId="3B67E308"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3.2.3.9. Критерий принятия решения об отказе в предоставлении муниципальной услуги – наличие оснований для отказа в предоставлении муниципальной услуги.</w:t>
      </w:r>
    </w:p>
    <w:p w14:paraId="1B7D8FA9"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 xml:space="preserve">3.2.3.10. Результатом административного действия является подписанное и зарегистрированное </w:t>
      </w:r>
      <w:r w:rsidRPr="004A4124">
        <w:rPr>
          <w:rFonts w:ascii="Arial" w:hAnsi="Arial" w:cs="Arial"/>
          <w:bCs/>
          <w:sz w:val="24"/>
          <w:szCs w:val="24"/>
        </w:rPr>
        <w:t xml:space="preserve">письмо о рассмотрении обращения по существу, письмо о перенаправлении обращения, </w:t>
      </w:r>
      <w:r w:rsidRPr="004A4124">
        <w:rPr>
          <w:rFonts w:ascii="Arial" w:hAnsi="Arial" w:cs="Arial"/>
          <w:sz w:val="24"/>
          <w:szCs w:val="24"/>
        </w:rPr>
        <w:t xml:space="preserve">письмо в соответствующий орган власти (организацию), </w:t>
      </w:r>
      <w:r w:rsidRPr="004A4124">
        <w:rPr>
          <w:rFonts w:ascii="Arial" w:hAnsi="Arial" w:cs="Arial"/>
          <w:bCs/>
          <w:sz w:val="24"/>
          <w:szCs w:val="24"/>
        </w:rPr>
        <w:t>письмо об отказе в предоставлении муниципальной услуги</w:t>
      </w:r>
      <w:r w:rsidRPr="004A4124">
        <w:rPr>
          <w:rFonts w:ascii="Arial" w:hAnsi="Arial" w:cs="Arial"/>
          <w:color w:val="000000"/>
          <w:sz w:val="24"/>
          <w:szCs w:val="24"/>
        </w:rPr>
        <w:t>.</w:t>
      </w:r>
    </w:p>
    <w:p w14:paraId="3AFD137F"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3.2.3.11. Фиксация результата - занесение информации в систему электронного документооборота или в журнал регистрации.</w:t>
      </w:r>
    </w:p>
    <w:p w14:paraId="19E1C575"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xml:space="preserve">3.2.4. </w:t>
      </w:r>
      <w:r w:rsidRPr="004A4124">
        <w:rPr>
          <w:rFonts w:ascii="Arial" w:hAnsi="Arial" w:cs="Arial"/>
          <w:b/>
          <w:sz w:val="24"/>
          <w:szCs w:val="24"/>
        </w:rPr>
        <w:t>Выдача (направление) письма о рассмотрении обращения по существу, письма о перенаправлении обращения либо письма об отказе в предоставлении муниципальной услуги</w:t>
      </w:r>
      <w:r w:rsidRPr="004A4124">
        <w:rPr>
          <w:rFonts w:ascii="Arial" w:hAnsi="Arial" w:cs="Arial"/>
          <w:sz w:val="24"/>
          <w:szCs w:val="24"/>
        </w:rPr>
        <w:t>.</w:t>
      </w:r>
    </w:p>
    <w:p w14:paraId="0560D693" w14:textId="77777777" w:rsidR="00CD48EE" w:rsidRPr="004A4124" w:rsidRDefault="00CD48EE" w:rsidP="004A4124">
      <w:pPr>
        <w:autoSpaceDE w:val="0"/>
        <w:autoSpaceDN w:val="0"/>
        <w:adjustRightInd w:val="0"/>
        <w:ind w:firstLine="0"/>
        <w:rPr>
          <w:rFonts w:ascii="Arial" w:hAnsi="Arial" w:cs="Arial"/>
          <w:bCs/>
          <w:sz w:val="24"/>
          <w:szCs w:val="24"/>
        </w:rPr>
      </w:pPr>
      <w:r w:rsidRPr="004A4124">
        <w:rPr>
          <w:rFonts w:ascii="Arial" w:hAnsi="Arial" w:cs="Arial"/>
          <w:sz w:val="24"/>
          <w:szCs w:val="24"/>
        </w:rPr>
        <w:t>3.2.4.1. Основанием для начала административного действия "</w:t>
      </w:r>
      <w:r w:rsidRPr="004A4124">
        <w:rPr>
          <w:rFonts w:ascii="Arial" w:hAnsi="Arial" w:cs="Arial"/>
          <w:bCs/>
          <w:sz w:val="24"/>
          <w:szCs w:val="24"/>
        </w:rPr>
        <w:t>Выдача (направление) письма о рассмотрении обращения по существу, письма о перенаправлении обращения либо письма об отказе в предоставлении муниципальной услуги</w:t>
      </w:r>
      <w:r w:rsidRPr="004A4124">
        <w:rPr>
          <w:rFonts w:ascii="Arial" w:hAnsi="Arial" w:cs="Arial"/>
          <w:sz w:val="24"/>
          <w:szCs w:val="24"/>
        </w:rPr>
        <w:t xml:space="preserve">" является оформленное и подписанное в установленном порядке </w:t>
      </w:r>
      <w:r w:rsidRPr="004A4124">
        <w:rPr>
          <w:rFonts w:ascii="Arial" w:hAnsi="Arial" w:cs="Arial"/>
          <w:bCs/>
          <w:sz w:val="24"/>
          <w:szCs w:val="24"/>
        </w:rPr>
        <w:t>письмо о рассмотрении обращения по существу, письмо о перенаправлении обращения либо письмо об отказе в предоставлении муниципальной услуги.</w:t>
      </w:r>
    </w:p>
    <w:p w14:paraId="6F147A4D"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xml:space="preserve">3.2.4.2. </w:t>
      </w:r>
      <w:r w:rsidRPr="004A4124">
        <w:rPr>
          <w:rFonts w:ascii="Arial" w:hAnsi="Arial" w:cs="Arial"/>
          <w:color w:val="000000"/>
          <w:sz w:val="24"/>
          <w:szCs w:val="24"/>
        </w:rPr>
        <w:t>Специалист отдела экономики Администрации</w:t>
      </w:r>
      <w:r w:rsidRPr="004A4124">
        <w:rPr>
          <w:rFonts w:ascii="Arial" w:hAnsi="Arial" w:cs="Arial"/>
          <w:sz w:val="24"/>
          <w:szCs w:val="24"/>
        </w:rPr>
        <w:t xml:space="preserve"> в течение одного рабочего дня после подписания и регистрации </w:t>
      </w:r>
      <w:r w:rsidRPr="004A4124">
        <w:rPr>
          <w:rFonts w:ascii="Arial" w:hAnsi="Arial" w:cs="Arial"/>
          <w:bCs/>
          <w:sz w:val="24"/>
          <w:szCs w:val="24"/>
        </w:rPr>
        <w:t>письма о рассмотрении обращения по существу, письма о перенаправлении обращения либо письма об отказе в предоставлении муниципальной услуги</w:t>
      </w:r>
      <w:r w:rsidRPr="004A4124">
        <w:rPr>
          <w:rFonts w:ascii="Arial" w:hAnsi="Arial" w:cs="Arial"/>
          <w:sz w:val="24"/>
          <w:szCs w:val="24"/>
        </w:rPr>
        <w:t>, информирует заявителя о принятом решении.</w:t>
      </w:r>
    </w:p>
    <w:p w14:paraId="7FA4BEF3"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При этом по желанию заявителя информирование  может осуществляться путем передачи текстовых сообщений на адрес электронной почты заявителя либо на абонентский номер устройства подвижной радиотелефонной связи заявителя.</w:t>
      </w:r>
    </w:p>
    <w:p w14:paraId="6E3E6E87"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sz w:val="24"/>
          <w:szCs w:val="24"/>
        </w:rPr>
        <w:t xml:space="preserve">3.2.4.3. </w:t>
      </w:r>
      <w:proofErr w:type="gramStart"/>
      <w:r w:rsidRPr="004A4124">
        <w:rPr>
          <w:rFonts w:ascii="Arial" w:hAnsi="Arial" w:cs="Arial"/>
          <w:color w:val="000000"/>
          <w:sz w:val="24"/>
          <w:szCs w:val="24"/>
        </w:rPr>
        <w:t xml:space="preserve">Результат услуги по желанию заявителя вручается ему лично по месту нахождения отдела экономики Администрации </w:t>
      </w:r>
      <w:r w:rsidRPr="004A4124">
        <w:rPr>
          <w:rFonts w:ascii="Arial" w:hAnsi="Arial" w:cs="Arial"/>
          <w:i/>
          <w:color w:val="000000"/>
          <w:sz w:val="24"/>
          <w:szCs w:val="24"/>
        </w:rPr>
        <w:t xml:space="preserve"> </w:t>
      </w:r>
      <w:r w:rsidRPr="004A4124">
        <w:rPr>
          <w:rFonts w:ascii="Arial" w:hAnsi="Arial" w:cs="Arial"/>
          <w:color w:val="000000"/>
          <w:sz w:val="24"/>
          <w:szCs w:val="24"/>
        </w:rPr>
        <w:t xml:space="preserve">в согласованное время либо </w:t>
      </w:r>
      <w:r w:rsidRPr="004A4124">
        <w:rPr>
          <w:rFonts w:ascii="Arial" w:hAnsi="Arial" w:cs="Arial"/>
          <w:iCs/>
          <w:sz w:val="24"/>
          <w:szCs w:val="28"/>
        </w:rPr>
        <w:t xml:space="preserve">направляется в форме электронного документа, подписанного усиленной квалифицированной электронной подписью уполномоченного должностного лица в личный кабинет на </w:t>
      </w:r>
      <w:r w:rsidRPr="004A4124">
        <w:rPr>
          <w:rFonts w:ascii="Arial" w:hAnsi="Arial" w:cs="Arial"/>
          <w:sz w:val="24"/>
          <w:szCs w:val="24"/>
        </w:rPr>
        <w:t>Едином Интернет-портале государственных и муниципальных услуг (функций) Нижегородской области, Едином портале государственных и муниципальных услуг (функций)</w:t>
      </w:r>
      <w:r w:rsidRPr="004A4124">
        <w:rPr>
          <w:rFonts w:ascii="Arial" w:hAnsi="Arial" w:cs="Arial"/>
          <w:color w:val="000000"/>
          <w:sz w:val="24"/>
          <w:szCs w:val="24"/>
        </w:rPr>
        <w:t>.</w:t>
      </w:r>
      <w:proofErr w:type="gramEnd"/>
    </w:p>
    <w:p w14:paraId="6C2333CA"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 xml:space="preserve">По почте заявителю направляется письмо с уведомлением о вручении.  </w:t>
      </w:r>
    </w:p>
    <w:p w14:paraId="1D86CB3D"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 xml:space="preserve">При выдаче заявителю результата предоставления муниципальной услуги лично, заявитель должен представить документ, удостоверяющий личность. </w:t>
      </w:r>
    </w:p>
    <w:p w14:paraId="572FAA91"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 xml:space="preserve">Результат предоставления муниципальной услуги лично заявителю выдается под расписку. </w:t>
      </w:r>
    </w:p>
    <w:p w14:paraId="5AAF5A7C"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 xml:space="preserve">3.2.4.4. Критерий принятия решения по выбору </w:t>
      </w:r>
      <w:proofErr w:type="gramStart"/>
      <w:r w:rsidRPr="004A4124">
        <w:rPr>
          <w:rFonts w:ascii="Arial" w:hAnsi="Arial" w:cs="Arial"/>
          <w:color w:val="000000"/>
          <w:sz w:val="24"/>
          <w:szCs w:val="24"/>
        </w:rPr>
        <w:t>варианта отправки результата предоставления услуги</w:t>
      </w:r>
      <w:proofErr w:type="gramEnd"/>
      <w:r w:rsidRPr="004A4124">
        <w:rPr>
          <w:rFonts w:ascii="Arial" w:hAnsi="Arial" w:cs="Arial"/>
          <w:color w:val="000000"/>
          <w:sz w:val="24"/>
          <w:szCs w:val="24"/>
        </w:rPr>
        <w:t xml:space="preserve"> заявителю - указание заявителя в расписке о приеме документов либо в письменном обращении варианта отправки результата предоставления услуги.  </w:t>
      </w:r>
    </w:p>
    <w:p w14:paraId="142F30C6" w14:textId="77777777" w:rsidR="00CD48EE" w:rsidRPr="004A4124" w:rsidRDefault="00CD48EE" w:rsidP="004A4124">
      <w:pPr>
        <w:autoSpaceDE w:val="0"/>
        <w:autoSpaceDN w:val="0"/>
        <w:adjustRightInd w:val="0"/>
        <w:ind w:firstLine="0"/>
        <w:rPr>
          <w:rFonts w:ascii="Arial" w:hAnsi="Arial" w:cs="Arial"/>
          <w:bCs/>
          <w:sz w:val="24"/>
          <w:szCs w:val="24"/>
        </w:rPr>
      </w:pPr>
      <w:r w:rsidRPr="004A4124">
        <w:rPr>
          <w:rFonts w:ascii="Arial" w:hAnsi="Arial" w:cs="Arial"/>
          <w:sz w:val="24"/>
          <w:szCs w:val="24"/>
        </w:rPr>
        <w:t xml:space="preserve">3.2.4.5. Результатом административного действия является выданное </w:t>
      </w:r>
      <w:r w:rsidRPr="004A4124">
        <w:rPr>
          <w:rFonts w:ascii="Arial" w:hAnsi="Arial" w:cs="Arial"/>
          <w:bCs/>
          <w:sz w:val="24"/>
          <w:szCs w:val="24"/>
        </w:rPr>
        <w:t>письмо о рассмотрении обращения по существу, письмо о перенаправлении обращения либо письмо об отказе в предоставлении муниципальной услуги</w:t>
      </w:r>
      <w:r w:rsidRPr="004A4124">
        <w:rPr>
          <w:rFonts w:ascii="Arial" w:hAnsi="Arial" w:cs="Arial"/>
          <w:bCs/>
          <w:color w:val="000000"/>
          <w:sz w:val="24"/>
          <w:szCs w:val="24"/>
        </w:rPr>
        <w:t>.</w:t>
      </w:r>
    </w:p>
    <w:p w14:paraId="716EDAB8"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3.2.4.6. Фиксация факта отправки  результата предоставления муниципальной услуги  - отметка в системе электронного документооборота или в журнале регистрации.</w:t>
      </w:r>
    </w:p>
    <w:p w14:paraId="44C9A6ED"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3.2.4.7. Фиксация выдачи результата предоставления муниципальной услуги лично  - в системе электронного документооборота и в расписке о приеме документов.</w:t>
      </w:r>
    </w:p>
    <w:p w14:paraId="0715A319" w14:textId="77777777" w:rsidR="00CD48EE" w:rsidRPr="004A4124" w:rsidRDefault="00CD48EE" w:rsidP="004A4124">
      <w:pPr>
        <w:shd w:val="clear" w:color="auto" w:fill="FFFFFF"/>
        <w:ind w:firstLine="0"/>
        <w:rPr>
          <w:rFonts w:ascii="Arial" w:hAnsi="Arial" w:cs="Arial"/>
          <w:sz w:val="24"/>
          <w:szCs w:val="24"/>
        </w:rPr>
      </w:pPr>
      <w:r w:rsidRPr="004A4124">
        <w:rPr>
          <w:rFonts w:ascii="Arial" w:hAnsi="Arial" w:cs="Arial"/>
          <w:color w:val="000000"/>
          <w:sz w:val="24"/>
          <w:szCs w:val="24"/>
        </w:rPr>
        <w:t xml:space="preserve">3.2.4.8. Срок направления результата – в течение 1 рабочего дня  со дня подписания и регистрации </w:t>
      </w:r>
      <w:r w:rsidRPr="004A4124">
        <w:rPr>
          <w:rFonts w:ascii="Arial" w:hAnsi="Arial" w:cs="Arial"/>
          <w:bCs/>
          <w:sz w:val="24"/>
          <w:szCs w:val="24"/>
        </w:rPr>
        <w:t>письма о рассмотрении обращения по существу, письма о перенаправлении обращения либо письма об отказе в предоставлении муниципальной услуги</w:t>
      </w:r>
      <w:r w:rsidR="003E7611" w:rsidRPr="004A4124">
        <w:rPr>
          <w:rFonts w:ascii="Arial" w:eastAsiaTheme="minorHAnsi" w:hAnsi="Arial" w:cs="Arial"/>
          <w:sz w:val="24"/>
          <w:szCs w:val="24"/>
          <w:lang w:eastAsia="en-US"/>
        </w:rPr>
        <w:t>.</w:t>
      </w:r>
    </w:p>
    <w:p w14:paraId="641EB71E" w14:textId="77777777" w:rsidR="00CD48EE" w:rsidRPr="004A4124" w:rsidRDefault="00CD48EE" w:rsidP="004A4124">
      <w:pPr>
        <w:pStyle w:val="ConsPlusNormal"/>
        <w:jc w:val="both"/>
        <w:rPr>
          <w:rFonts w:ascii="Arial" w:hAnsi="Arial" w:cs="Arial"/>
          <w:b/>
          <w:color w:val="000000"/>
          <w:sz w:val="24"/>
          <w:szCs w:val="24"/>
        </w:rPr>
      </w:pPr>
      <w:r w:rsidRPr="004A4124">
        <w:rPr>
          <w:rFonts w:ascii="Arial" w:hAnsi="Arial" w:cs="Arial"/>
          <w:b/>
          <w:color w:val="000000"/>
          <w:sz w:val="24"/>
          <w:szCs w:val="24"/>
        </w:rPr>
        <w:t xml:space="preserve">3.3. Исправление опечаток или ошибок в </w:t>
      </w:r>
      <w:r w:rsidRPr="004A4124">
        <w:rPr>
          <w:rFonts w:ascii="Arial" w:hAnsi="Arial" w:cs="Arial"/>
          <w:b/>
          <w:sz w:val="24"/>
          <w:szCs w:val="24"/>
        </w:rPr>
        <w:t>письме о рассмотрении обращения по существу, письме о перенаправлении обращения либо письме об отказе в предоставлении муниципальной услуги</w:t>
      </w:r>
      <w:r w:rsidRPr="004A4124">
        <w:rPr>
          <w:rFonts w:ascii="Arial" w:hAnsi="Arial" w:cs="Arial"/>
          <w:b/>
          <w:color w:val="000000"/>
          <w:sz w:val="24"/>
          <w:szCs w:val="24"/>
        </w:rPr>
        <w:t>.</w:t>
      </w:r>
    </w:p>
    <w:p w14:paraId="0963ED37" w14:textId="77777777" w:rsidR="00CD48EE" w:rsidRPr="004A4124" w:rsidRDefault="00CD48EE" w:rsidP="004A4124">
      <w:pPr>
        <w:pStyle w:val="ConsPlusNormal"/>
        <w:jc w:val="both"/>
        <w:rPr>
          <w:rFonts w:ascii="Arial" w:hAnsi="Arial" w:cs="Arial"/>
          <w:sz w:val="24"/>
          <w:szCs w:val="24"/>
          <w:lang w:eastAsia="ar-SA"/>
        </w:rPr>
      </w:pPr>
      <w:r w:rsidRPr="004A4124">
        <w:rPr>
          <w:rFonts w:ascii="Arial" w:hAnsi="Arial" w:cs="Arial"/>
          <w:sz w:val="24"/>
          <w:szCs w:val="24"/>
          <w:lang w:eastAsia="ar-SA"/>
        </w:rPr>
        <w:t>3.3.1. Прием и регистрация заявления об исправлении опечаток или ошибок и прилагаемых к нему документов.</w:t>
      </w:r>
    </w:p>
    <w:p w14:paraId="59901F5C"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 xml:space="preserve">3.3.1.1. </w:t>
      </w:r>
      <w:proofErr w:type="gramStart"/>
      <w:r w:rsidRPr="004A4124">
        <w:rPr>
          <w:rFonts w:ascii="Arial" w:hAnsi="Arial" w:cs="Arial"/>
          <w:color w:val="000000"/>
          <w:sz w:val="24"/>
          <w:szCs w:val="24"/>
        </w:rPr>
        <w:t>Основанием для начала административного действия "Прием и регистрация заявления  об исправлении опечаток или ошибок и прилагаемых  к нему документов" является поступившее от заявителя заявление об  исправлении опечаток или ошибок и прилагаемых документов, непосредственно направленных по почте с уведомлением о вручении, через Единый портал государственных и муниципальных услуг (функций), Единый Интернет-портал государственных и муниципальных услуг (функций) Нижегородской области, а также  личное</w:t>
      </w:r>
      <w:proofErr w:type="gramEnd"/>
      <w:r w:rsidRPr="004A4124">
        <w:rPr>
          <w:rFonts w:ascii="Arial" w:hAnsi="Arial" w:cs="Arial"/>
          <w:color w:val="000000"/>
          <w:sz w:val="24"/>
          <w:szCs w:val="24"/>
        </w:rPr>
        <w:t xml:space="preserve"> обращение в Администрацию.</w:t>
      </w:r>
    </w:p>
    <w:p w14:paraId="090FF819"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Днем обращения за предоставлением муниципальной услуги считается день приема (регистрации) Администрацией заявления об исправлении опечаток или ошибок и прилагаемых  документов.</w:t>
      </w:r>
    </w:p>
    <w:p w14:paraId="44AD8B3B"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3.3.1.2. Прием и регистрация заявления об исправлении опечаток или ошибок и прилагаемых документов осуществляются специалистом отдела экономики Администрации.</w:t>
      </w:r>
    </w:p>
    <w:p w14:paraId="50C34075"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3.3.1.3. При обращении заявителя на личном приеме в Администрации  заявление об исправлении опечаток или ошибок  и прилагаемые документы заявителя фиксируются в  системе электронного документооборота, а при отсутствии технической возможности – в журнале входящей корреспонденции. При этом в случаях, если  в заявлении об исправлении опечаток или ошибок отсутствует фамилии заявителя, направившего обращение, почтовый адрес, по которому должен быть направлен ответ и (</w:t>
      </w:r>
      <w:proofErr w:type="gramStart"/>
      <w:r w:rsidRPr="004A4124">
        <w:rPr>
          <w:rFonts w:ascii="Arial" w:hAnsi="Arial" w:cs="Arial"/>
          <w:color w:val="000000"/>
          <w:sz w:val="24"/>
          <w:szCs w:val="24"/>
        </w:rPr>
        <w:t xml:space="preserve">или) </w:t>
      </w:r>
      <w:proofErr w:type="gramEnd"/>
      <w:r w:rsidRPr="004A4124">
        <w:rPr>
          <w:rFonts w:ascii="Arial" w:hAnsi="Arial" w:cs="Arial"/>
          <w:color w:val="000000"/>
          <w:sz w:val="24"/>
          <w:szCs w:val="24"/>
        </w:rPr>
        <w:t xml:space="preserve">текст заявления не поддается прочтению, специалист отдела экономики Администрации предлагает с согласия заявителя устранить выявленные недостатки в заявлении об исправлении опечаток или ошибок  непосредственно  на личном приеме. </w:t>
      </w:r>
    </w:p>
    <w:p w14:paraId="6D8CA32A"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3.3.1.4. При личном обращении заявителя в Администрацию, специалист отдела экономики</w:t>
      </w:r>
      <w:r w:rsidRPr="004A4124">
        <w:rPr>
          <w:rFonts w:ascii="Arial" w:hAnsi="Arial" w:cs="Arial"/>
          <w:i/>
          <w:color w:val="000000"/>
          <w:sz w:val="24"/>
          <w:szCs w:val="24"/>
        </w:rPr>
        <w:t>:</w:t>
      </w:r>
    </w:p>
    <w:p w14:paraId="475C7A38"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а) устанавливает личность обратившегося гражданина - заявителя (представителя заявителя физического лица) либо представителя юридического лица путем проверки документа, удостоверяющего его личность, а также документа, удостоверяющего полномочия представителя заявителя  в случае обращения представителя;</w:t>
      </w:r>
    </w:p>
    <w:p w14:paraId="41C988D7"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б) информирует заявителя о порядке и сроках предоставления муниципальной услуги;</w:t>
      </w:r>
    </w:p>
    <w:p w14:paraId="6B93796B" w14:textId="77777777" w:rsidR="00CD48EE" w:rsidRPr="004A4124" w:rsidRDefault="00CD48EE" w:rsidP="004A4124">
      <w:pPr>
        <w:shd w:val="clear" w:color="auto" w:fill="FFFFFF"/>
        <w:ind w:firstLine="0"/>
        <w:rPr>
          <w:rFonts w:ascii="Arial" w:hAnsi="Arial" w:cs="Arial"/>
          <w:sz w:val="24"/>
          <w:szCs w:val="24"/>
        </w:rPr>
      </w:pPr>
      <w:r w:rsidRPr="004A4124">
        <w:rPr>
          <w:rFonts w:ascii="Arial" w:hAnsi="Arial" w:cs="Arial"/>
          <w:color w:val="000000"/>
          <w:sz w:val="24"/>
          <w:szCs w:val="24"/>
        </w:rPr>
        <w:t xml:space="preserve">в) </w:t>
      </w:r>
      <w:r w:rsidRPr="004A4124">
        <w:rPr>
          <w:rFonts w:ascii="Arial" w:hAnsi="Arial" w:cs="Arial"/>
          <w:color w:val="000000"/>
          <w:sz w:val="24"/>
        </w:rPr>
        <w:t xml:space="preserve">проверяет правильность заполнения </w:t>
      </w:r>
      <w:r w:rsidRPr="004A4124">
        <w:rPr>
          <w:rFonts w:ascii="Arial" w:hAnsi="Arial" w:cs="Arial"/>
          <w:color w:val="000000"/>
          <w:sz w:val="24"/>
          <w:szCs w:val="24"/>
        </w:rPr>
        <w:t>заявления об исправлении опечаток или ошибок,</w:t>
      </w:r>
      <w:r w:rsidRPr="004A4124">
        <w:rPr>
          <w:rFonts w:ascii="Arial" w:hAnsi="Arial" w:cs="Arial"/>
          <w:color w:val="000000"/>
          <w:sz w:val="24"/>
        </w:rPr>
        <w:t xml:space="preserve"> в том числе полноту внесенных данных, наличие документов, которые должны прилагаться к </w:t>
      </w:r>
      <w:r w:rsidRPr="004A4124">
        <w:rPr>
          <w:rFonts w:ascii="Arial" w:hAnsi="Arial" w:cs="Arial"/>
          <w:color w:val="000000"/>
          <w:sz w:val="24"/>
          <w:szCs w:val="24"/>
        </w:rPr>
        <w:t>заявлению об исправлении опечаток или ошибок,</w:t>
      </w:r>
      <w:r w:rsidRPr="004A4124">
        <w:rPr>
          <w:rFonts w:ascii="Arial" w:hAnsi="Arial" w:cs="Arial"/>
          <w:color w:val="000000"/>
          <w:sz w:val="24"/>
        </w:rPr>
        <w:t xml:space="preserve"> соответствие представленных документов установленным требованиям;</w:t>
      </w:r>
      <w:r w:rsidRPr="004A4124">
        <w:rPr>
          <w:rFonts w:ascii="Arial" w:hAnsi="Arial" w:cs="Arial"/>
          <w:sz w:val="24"/>
          <w:szCs w:val="24"/>
        </w:rPr>
        <w:t xml:space="preserve"> </w:t>
      </w:r>
    </w:p>
    <w:p w14:paraId="13A5EB7F" w14:textId="77777777" w:rsidR="00CD48EE" w:rsidRPr="004A4124" w:rsidRDefault="00CD48EE" w:rsidP="004A4124">
      <w:pPr>
        <w:autoSpaceDE w:val="0"/>
        <w:autoSpaceDN w:val="0"/>
        <w:adjustRightInd w:val="0"/>
        <w:ind w:firstLine="0"/>
        <w:rPr>
          <w:rFonts w:ascii="Arial" w:hAnsi="Arial" w:cs="Arial"/>
          <w:color w:val="000000"/>
          <w:sz w:val="24"/>
          <w:szCs w:val="24"/>
        </w:rPr>
      </w:pPr>
      <w:r w:rsidRPr="004A4124">
        <w:rPr>
          <w:rFonts w:ascii="Arial" w:hAnsi="Arial" w:cs="Arial"/>
          <w:color w:val="000000"/>
          <w:sz w:val="24"/>
          <w:szCs w:val="24"/>
        </w:rPr>
        <w:t>г) сверяет представленные экземпляры оригиналов и копий документов (в том числе нотариально удостоверенных) друг с другом и принимает их после проверки соответствия копий оригиналу, после чего оригиналы возвращаются заявителю, заверяет копии документов (</w:t>
      </w:r>
      <w:proofErr w:type="gramStart"/>
      <w:r w:rsidRPr="004A4124">
        <w:rPr>
          <w:rFonts w:ascii="Arial" w:hAnsi="Arial" w:cs="Arial"/>
          <w:color w:val="000000"/>
          <w:sz w:val="24"/>
          <w:szCs w:val="24"/>
        </w:rPr>
        <w:t>кроме</w:t>
      </w:r>
      <w:proofErr w:type="gramEnd"/>
      <w:r w:rsidRPr="004A4124">
        <w:rPr>
          <w:rFonts w:ascii="Arial" w:hAnsi="Arial" w:cs="Arial"/>
          <w:color w:val="000000"/>
          <w:sz w:val="24"/>
          <w:szCs w:val="24"/>
        </w:rPr>
        <w:t xml:space="preserve"> нотариально удостоверенных);</w:t>
      </w:r>
    </w:p>
    <w:p w14:paraId="5F4810B8"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д) проставляет на заявлении  об исправлении опечаток или ошибок штамп Администрации с указанием фамилии, инициалов и должности, даты приема и затем регистрирует заявление об исправлении опечаток или ошибок в системе электронного документооборота, а при отсутствии технической возможности – в журнале входящей корреспонденции.</w:t>
      </w:r>
    </w:p>
    <w:p w14:paraId="6AB65BC7"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 xml:space="preserve">3.3.1.5. При личном обращении в Администрацию </w:t>
      </w:r>
      <w:r w:rsidRPr="004A4124">
        <w:rPr>
          <w:rFonts w:ascii="Arial" w:hAnsi="Arial" w:cs="Arial"/>
          <w:color w:val="000000"/>
          <w:sz w:val="24"/>
        </w:rPr>
        <w:t>заявителю</w:t>
      </w:r>
      <w:r w:rsidRPr="004A4124">
        <w:rPr>
          <w:rFonts w:ascii="Arial" w:hAnsi="Arial" w:cs="Arial"/>
          <w:color w:val="000000"/>
          <w:sz w:val="24"/>
          <w:szCs w:val="24"/>
        </w:rPr>
        <w:t xml:space="preserve"> (представителю заявителя) выдается расписка  о приеме и регистрации заявления  об исправлении опечаток или ошибок и документов.</w:t>
      </w:r>
    </w:p>
    <w:p w14:paraId="70EBC193" w14:textId="77777777" w:rsidR="00CD48EE" w:rsidRPr="004A4124" w:rsidRDefault="00CD48EE" w:rsidP="004A4124">
      <w:pPr>
        <w:pStyle w:val="ConsPlusNormal"/>
        <w:jc w:val="both"/>
        <w:rPr>
          <w:rFonts w:ascii="Arial" w:hAnsi="Arial" w:cs="Arial"/>
          <w:color w:val="000000"/>
          <w:sz w:val="24"/>
          <w:szCs w:val="24"/>
        </w:rPr>
      </w:pPr>
      <w:r w:rsidRPr="004A4124">
        <w:rPr>
          <w:rFonts w:ascii="Arial" w:hAnsi="Arial" w:cs="Arial"/>
          <w:color w:val="000000"/>
          <w:sz w:val="24"/>
          <w:szCs w:val="24"/>
        </w:rPr>
        <w:t>3.3.1.6. При направлении документов посредством почтовых отправлений специалист отдела экономики Администрации</w:t>
      </w:r>
      <w:r w:rsidRPr="004A4124">
        <w:rPr>
          <w:rFonts w:ascii="Arial" w:hAnsi="Arial" w:cs="Arial"/>
          <w:i/>
          <w:color w:val="000000"/>
          <w:sz w:val="24"/>
          <w:szCs w:val="24"/>
        </w:rPr>
        <w:t xml:space="preserve"> </w:t>
      </w:r>
      <w:r w:rsidRPr="004A4124">
        <w:rPr>
          <w:rFonts w:ascii="Arial" w:hAnsi="Arial" w:cs="Arial"/>
          <w:color w:val="000000"/>
          <w:sz w:val="24"/>
          <w:szCs w:val="24"/>
        </w:rPr>
        <w:t>вскрывает конверт и осуществляет регистрацию заявления об исправлении опечаток или ошибок и прилагаемых к нему документов.</w:t>
      </w:r>
    </w:p>
    <w:p w14:paraId="1F6E0DE7" w14:textId="77777777" w:rsidR="00CD48EE" w:rsidRPr="004A4124" w:rsidRDefault="00CD48EE" w:rsidP="004A4124">
      <w:pPr>
        <w:pStyle w:val="ConsPlusNormal"/>
        <w:jc w:val="both"/>
        <w:rPr>
          <w:rFonts w:ascii="Arial" w:hAnsi="Arial" w:cs="Arial"/>
          <w:sz w:val="24"/>
          <w:szCs w:val="24"/>
          <w:lang w:eastAsia="ar-SA"/>
        </w:rPr>
      </w:pPr>
      <w:r w:rsidRPr="004A4124">
        <w:rPr>
          <w:rFonts w:ascii="Arial" w:hAnsi="Arial" w:cs="Arial"/>
          <w:sz w:val="24"/>
          <w:szCs w:val="24"/>
          <w:lang w:eastAsia="ar-SA"/>
        </w:rPr>
        <w:t xml:space="preserve">Регистрация заявления </w:t>
      </w:r>
      <w:r w:rsidRPr="004A4124">
        <w:rPr>
          <w:rFonts w:ascii="Arial" w:hAnsi="Arial" w:cs="Arial"/>
          <w:color w:val="000000"/>
          <w:sz w:val="24"/>
          <w:szCs w:val="24"/>
        </w:rPr>
        <w:t xml:space="preserve">об исправлении опечаток или ошибок </w:t>
      </w:r>
      <w:r w:rsidRPr="004A4124">
        <w:rPr>
          <w:rFonts w:ascii="Arial" w:hAnsi="Arial" w:cs="Arial"/>
          <w:sz w:val="24"/>
          <w:szCs w:val="24"/>
          <w:lang w:eastAsia="ar-SA"/>
        </w:rPr>
        <w:t>и документов осуществляется в течение 1 рабочего дня.</w:t>
      </w:r>
    </w:p>
    <w:p w14:paraId="5C18272A"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3.3.1.7. При приеме и регистрации заявления об исправлении опечаток или ошибок и документов, направленных в адрес Администрации  почтовым отправлением, заявителю направляется расписка о приеме заявления об исправлении опечаток или ошибок и документов почтовым отправлением с уведомлением о вручении, если иное не указано в заявлении об исправлении опечаток или ошибок.</w:t>
      </w:r>
    </w:p>
    <w:p w14:paraId="25A364B4"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3.3.1.8. После регистрации документов, в тот же день они передаются  начальнику отдела экономики Администрации</w:t>
      </w:r>
      <w:r w:rsidRPr="004A4124">
        <w:rPr>
          <w:rFonts w:ascii="Arial" w:hAnsi="Arial" w:cs="Arial"/>
          <w:i/>
          <w:color w:val="000000"/>
          <w:sz w:val="24"/>
          <w:szCs w:val="24"/>
        </w:rPr>
        <w:t>.</w:t>
      </w:r>
      <w:r w:rsidRPr="004A4124">
        <w:rPr>
          <w:rFonts w:ascii="Arial" w:hAnsi="Arial" w:cs="Arial"/>
          <w:color w:val="000000"/>
          <w:sz w:val="24"/>
          <w:szCs w:val="24"/>
        </w:rPr>
        <w:t xml:space="preserve"> Начальник отдела экономики Администрации в течение одного дня со дня регистрации документов определяет специалиста, ответственного за рассмотрение  заявления об исправлении опечаток или ошибок и прилагаемых к нему документов. </w:t>
      </w:r>
    </w:p>
    <w:p w14:paraId="085B1D31"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3.3.1.9. Срок осуществления действий по регистрации документов - 15 минут в течение одного рабочего дня.</w:t>
      </w:r>
    </w:p>
    <w:p w14:paraId="2A7BA570"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Срок  определения специалиста, ответственного за рассмотрение заявления об исправлении опечаток или ошибок  и прилагаемых к нему документов – один рабочий день со дня регистрации документов.</w:t>
      </w:r>
    </w:p>
    <w:p w14:paraId="64867BD9"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3.3.1.10. Критерий принятия решения о регистрации документов  – поступление заявления об исправлении опечаток или ошибок  и прилагаемых  документов.</w:t>
      </w:r>
    </w:p>
    <w:p w14:paraId="164A1C96"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3.3.1.11. Результатом административного действия является прием и регистрация заявления об исправлении опечаток или ошибок и прилагаемых к нему документов, назначение специалиста, ответственного за рассмотрение заявления об исправлении опечаток или ошибок и прилагаемых к нему  документов.</w:t>
      </w:r>
    </w:p>
    <w:p w14:paraId="3437576C"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3.3.1.12. Фиксация результата - занесение информации в систему электронного документооборота или в журнал входящей корреспонденции.</w:t>
      </w:r>
    </w:p>
    <w:p w14:paraId="4A21952A"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 xml:space="preserve">3.3.2. Рассмотрение  и принятие решения по заявлению об исправлении опечаток или ошибок. </w:t>
      </w:r>
    </w:p>
    <w:p w14:paraId="05643850"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3.3.2.1. Основанием для начала административного действия  "Рассмотрение  и принятие решения по заявлению об исправлении опечаток или ошибок" является зарегистрированное заявление об исправлении опечаток или ошибок и прилагаемые  к нему документы с указанием исполнителя.</w:t>
      </w:r>
    </w:p>
    <w:p w14:paraId="70D1168C" w14:textId="77777777" w:rsidR="00CD48EE" w:rsidRPr="004A4124" w:rsidRDefault="00CD48EE" w:rsidP="004A4124">
      <w:pPr>
        <w:autoSpaceDE w:val="0"/>
        <w:ind w:firstLine="0"/>
        <w:rPr>
          <w:rFonts w:ascii="Arial" w:hAnsi="Arial" w:cs="Arial"/>
          <w:sz w:val="24"/>
          <w:szCs w:val="24"/>
        </w:rPr>
      </w:pPr>
      <w:r w:rsidRPr="004A4124">
        <w:rPr>
          <w:rFonts w:ascii="Arial" w:hAnsi="Arial" w:cs="Arial"/>
          <w:color w:val="000000"/>
          <w:sz w:val="24"/>
          <w:szCs w:val="24"/>
        </w:rPr>
        <w:t xml:space="preserve">3.3.2.2. </w:t>
      </w:r>
      <w:r w:rsidRPr="004A4124">
        <w:rPr>
          <w:rFonts w:ascii="Arial" w:hAnsi="Arial" w:cs="Arial"/>
          <w:sz w:val="24"/>
          <w:szCs w:val="24"/>
        </w:rPr>
        <w:t>Специалист, ответственный за рассмотрение заявления об исправлении опечаток или ошибок и прилагаемых к нему документов:</w:t>
      </w:r>
    </w:p>
    <w:p w14:paraId="205AEF9F" w14:textId="77777777" w:rsidR="00CD48EE" w:rsidRPr="004A4124" w:rsidRDefault="00CD48EE" w:rsidP="004A4124">
      <w:pPr>
        <w:autoSpaceDE w:val="0"/>
        <w:ind w:firstLine="0"/>
        <w:rPr>
          <w:rFonts w:ascii="Arial" w:hAnsi="Arial" w:cs="Arial"/>
          <w:sz w:val="24"/>
          <w:szCs w:val="24"/>
        </w:rPr>
      </w:pPr>
      <w:r w:rsidRPr="004A4124">
        <w:rPr>
          <w:rFonts w:ascii="Arial" w:hAnsi="Arial" w:cs="Arial"/>
          <w:sz w:val="24"/>
          <w:szCs w:val="24"/>
        </w:rPr>
        <w:t xml:space="preserve">а) осуществляет анализ заявления </w:t>
      </w:r>
      <w:r w:rsidRPr="004A4124">
        <w:rPr>
          <w:rFonts w:ascii="Arial" w:hAnsi="Arial" w:cs="Arial"/>
          <w:color w:val="000000"/>
          <w:sz w:val="24"/>
          <w:szCs w:val="24"/>
        </w:rPr>
        <w:t xml:space="preserve">об исправлении опечаток или ошибок </w:t>
      </w:r>
      <w:r w:rsidRPr="004A4124">
        <w:rPr>
          <w:rFonts w:ascii="Arial" w:hAnsi="Arial" w:cs="Arial"/>
          <w:sz w:val="24"/>
          <w:szCs w:val="24"/>
        </w:rPr>
        <w:t>и представленных документов;</w:t>
      </w:r>
    </w:p>
    <w:p w14:paraId="5BA77CDA" w14:textId="77777777" w:rsidR="00CD48EE" w:rsidRPr="004A4124" w:rsidRDefault="00CD48EE" w:rsidP="004A4124">
      <w:pPr>
        <w:autoSpaceDE w:val="0"/>
        <w:ind w:firstLine="0"/>
        <w:rPr>
          <w:rFonts w:ascii="Arial" w:hAnsi="Arial" w:cs="Arial"/>
          <w:sz w:val="24"/>
          <w:szCs w:val="24"/>
        </w:rPr>
      </w:pPr>
      <w:r w:rsidRPr="004A4124">
        <w:rPr>
          <w:rFonts w:ascii="Arial" w:hAnsi="Arial" w:cs="Arial"/>
          <w:sz w:val="24"/>
          <w:szCs w:val="24"/>
        </w:rPr>
        <w:t xml:space="preserve">б) </w:t>
      </w:r>
      <w:r w:rsidRPr="004A4124">
        <w:rPr>
          <w:rFonts w:ascii="Arial" w:hAnsi="Arial" w:cs="Arial"/>
          <w:color w:val="000000"/>
          <w:sz w:val="24"/>
          <w:szCs w:val="24"/>
        </w:rPr>
        <w:t xml:space="preserve">осуществляет поиск документов, на основании которых были подготовлены </w:t>
      </w:r>
      <w:r w:rsidRPr="004A4124">
        <w:rPr>
          <w:rFonts w:ascii="Arial" w:hAnsi="Arial" w:cs="Arial"/>
          <w:bCs/>
          <w:color w:val="000000"/>
          <w:sz w:val="24"/>
          <w:szCs w:val="24"/>
        </w:rPr>
        <w:t>письма о рассмотрении обращения по существу, письма о перенаправлении обращения, письма об отказе в предоставлении муниципальной услуги</w:t>
      </w:r>
      <w:r w:rsidRPr="004A4124">
        <w:rPr>
          <w:rFonts w:ascii="Arial" w:hAnsi="Arial" w:cs="Arial"/>
          <w:color w:val="000000"/>
          <w:sz w:val="24"/>
          <w:szCs w:val="24"/>
        </w:rPr>
        <w:t>;</w:t>
      </w:r>
    </w:p>
    <w:p w14:paraId="436DAC15" w14:textId="77777777" w:rsidR="00CD48EE" w:rsidRPr="004A4124" w:rsidRDefault="00CD48EE" w:rsidP="004A4124">
      <w:pPr>
        <w:autoSpaceDE w:val="0"/>
        <w:ind w:firstLine="0"/>
        <w:rPr>
          <w:rFonts w:ascii="Arial" w:hAnsi="Arial" w:cs="Arial"/>
          <w:i/>
          <w:sz w:val="24"/>
          <w:szCs w:val="24"/>
        </w:rPr>
      </w:pPr>
      <w:r w:rsidRPr="004A4124">
        <w:rPr>
          <w:rFonts w:ascii="Arial" w:hAnsi="Arial" w:cs="Arial"/>
          <w:sz w:val="24"/>
          <w:szCs w:val="24"/>
        </w:rPr>
        <w:t>г) сличает представленные заявителем документы и документы, которые хранятся в  Администрации на предмет их тождественности</w:t>
      </w:r>
      <w:r w:rsidRPr="004A4124">
        <w:rPr>
          <w:rFonts w:ascii="Arial" w:hAnsi="Arial" w:cs="Arial"/>
          <w:i/>
          <w:sz w:val="24"/>
          <w:szCs w:val="24"/>
        </w:rPr>
        <w:t>;</w:t>
      </w:r>
    </w:p>
    <w:p w14:paraId="616F8941" w14:textId="77777777" w:rsidR="00CD48EE" w:rsidRPr="004A4124" w:rsidRDefault="00CD48EE" w:rsidP="004A4124">
      <w:pPr>
        <w:autoSpaceDE w:val="0"/>
        <w:ind w:firstLine="0"/>
        <w:rPr>
          <w:rFonts w:ascii="Arial" w:hAnsi="Arial" w:cs="Arial"/>
          <w:sz w:val="24"/>
          <w:szCs w:val="24"/>
        </w:rPr>
      </w:pPr>
      <w:proofErr w:type="gramStart"/>
      <w:r w:rsidRPr="004A4124">
        <w:rPr>
          <w:rFonts w:ascii="Arial" w:hAnsi="Arial" w:cs="Arial"/>
          <w:sz w:val="24"/>
          <w:szCs w:val="24"/>
        </w:rPr>
        <w:t xml:space="preserve">д) в случае  если при выявлении в предоставленных документах заявителем  в </w:t>
      </w:r>
      <w:r w:rsidRPr="004A4124">
        <w:rPr>
          <w:rFonts w:ascii="Arial" w:hAnsi="Arial" w:cs="Arial"/>
          <w:bCs/>
          <w:color w:val="000000"/>
          <w:sz w:val="24"/>
          <w:szCs w:val="24"/>
        </w:rPr>
        <w:t xml:space="preserve">письме о рассмотрении обращения по существу, письме о перенаправлении обращения, письме об отказе в предоставлении муниципальной услуги </w:t>
      </w:r>
      <w:r w:rsidRPr="004A4124">
        <w:rPr>
          <w:rFonts w:ascii="Arial" w:hAnsi="Arial" w:cs="Arial"/>
          <w:sz w:val="24"/>
          <w:szCs w:val="24"/>
        </w:rPr>
        <w:t xml:space="preserve">была допущена ошибка либо опечатка, подготавливает проект </w:t>
      </w:r>
      <w:r w:rsidRPr="004A4124">
        <w:rPr>
          <w:rFonts w:ascii="Arial" w:hAnsi="Arial" w:cs="Arial"/>
          <w:bCs/>
          <w:color w:val="000000"/>
          <w:sz w:val="24"/>
          <w:szCs w:val="24"/>
        </w:rPr>
        <w:t>письма о рассмотрении обращения по существу, письма о перенаправлении обращения, письма об отказе в предоставлении муниципальной услуги</w:t>
      </w:r>
      <w:r w:rsidRPr="004A4124">
        <w:rPr>
          <w:rFonts w:ascii="Arial" w:hAnsi="Arial" w:cs="Arial"/>
          <w:sz w:val="24"/>
          <w:szCs w:val="24"/>
        </w:rPr>
        <w:t xml:space="preserve"> в новой редакции,  согласовывает их в установленном порядке</w:t>
      </w:r>
      <w:proofErr w:type="gramEnd"/>
      <w:r w:rsidRPr="004A4124">
        <w:rPr>
          <w:rFonts w:ascii="Arial" w:hAnsi="Arial" w:cs="Arial"/>
          <w:sz w:val="24"/>
          <w:szCs w:val="24"/>
        </w:rPr>
        <w:t xml:space="preserve"> и передает на подпись уполномоченному должностному лицу;</w:t>
      </w:r>
    </w:p>
    <w:p w14:paraId="0EF16479" w14:textId="77777777" w:rsidR="00CD48EE" w:rsidRPr="004A4124" w:rsidRDefault="00CD48EE" w:rsidP="004A4124">
      <w:pPr>
        <w:autoSpaceDE w:val="0"/>
        <w:ind w:firstLine="0"/>
        <w:rPr>
          <w:rFonts w:ascii="Arial" w:hAnsi="Arial" w:cs="Arial"/>
          <w:sz w:val="24"/>
          <w:szCs w:val="24"/>
        </w:rPr>
      </w:pPr>
      <w:proofErr w:type="gramStart"/>
      <w:r w:rsidRPr="004A4124">
        <w:rPr>
          <w:rFonts w:ascii="Arial" w:hAnsi="Arial" w:cs="Arial"/>
          <w:sz w:val="24"/>
          <w:szCs w:val="24"/>
        </w:rPr>
        <w:t xml:space="preserve">е) в случае если в представленных документах заявителем отсутствуют расхождения с данными, указанными в </w:t>
      </w:r>
      <w:r w:rsidRPr="004A4124">
        <w:rPr>
          <w:rFonts w:ascii="Arial" w:hAnsi="Arial" w:cs="Arial"/>
          <w:bCs/>
          <w:color w:val="000000"/>
          <w:sz w:val="24"/>
          <w:szCs w:val="24"/>
        </w:rPr>
        <w:t>письме о рассмотрении обращения по существу, письме о перенаправлении обращения, письме об отказе в предоставлении муниципальной услуги</w:t>
      </w:r>
      <w:r w:rsidRPr="004A4124">
        <w:rPr>
          <w:rFonts w:ascii="Arial" w:hAnsi="Arial" w:cs="Arial"/>
          <w:sz w:val="24"/>
          <w:szCs w:val="24"/>
        </w:rPr>
        <w:t xml:space="preserve"> либо заявитель не представил подтверждающие документы, подготавливает проект уведомления об отказе в исправлении опечаток или ошибок согласно приложению 3 к настоящему Регламенту, согласовывает его в установленном порядке и передает</w:t>
      </w:r>
      <w:proofErr w:type="gramEnd"/>
      <w:r w:rsidRPr="004A4124">
        <w:rPr>
          <w:rFonts w:ascii="Arial" w:hAnsi="Arial" w:cs="Arial"/>
          <w:sz w:val="24"/>
          <w:szCs w:val="24"/>
        </w:rPr>
        <w:t xml:space="preserve"> его на подпись уполномоченному должностному лицу.</w:t>
      </w:r>
    </w:p>
    <w:p w14:paraId="5DA831F9" w14:textId="77777777" w:rsidR="00CD48EE" w:rsidRPr="004A4124" w:rsidRDefault="00CD48EE" w:rsidP="004A4124">
      <w:pPr>
        <w:shd w:val="clear" w:color="auto" w:fill="FFFFFF"/>
        <w:ind w:firstLine="0"/>
        <w:rPr>
          <w:rFonts w:ascii="Arial" w:hAnsi="Arial" w:cs="Arial"/>
          <w:sz w:val="24"/>
          <w:szCs w:val="24"/>
        </w:rPr>
      </w:pPr>
      <w:r w:rsidRPr="004A4124">
        <w:rPr>
          <w:rFonts w:ascii="Arial" w:hAnsi="Arial" w:cs="Arial"/>
          <w:sz w:val="24"/>
          <w:szCs w:val="24"/>
        </w:rPr>
        <w:t xml:space="preserve">После подписания уведомление об отказе в исправлении опечаток или ошибок  или </w:t>
      </w:r>
      <w:r w:rsidRPr="004A4124">
        <w:rPr>
          <w:rFonts w:ascii="Arial" w:hAnsi="Arial" w:cs="Arial"/>
          <w:bCs/>
          <w:color w:val="000000"/>
          <w:sz w:val="24"/>
          <w:szCs w:val="24"/>
        </w:rPr>
        <w:t>письма о рассмотрении обращения по существу, письма о перенаправлении обращения, письма об отказе в предоставлении муниципальной услуги</w:t>
      </w:r>
      <w:r w:rsidRPr="004A4124">
        <w:rPr>
          <w:rFonts w:ascii="Arial" w:hAnsi="Arial" w:cs="Arial"/>
          <w:sz w:val="24"/>
          <w:szCs w:val="24"/>
        </w:rPr>
        <w:t xml:space="preserve"> в новой редакции,  передаются на регистрацию.  </w:t>
      </w:r>
    </w:p>
    <w:p w14:paraId="18920A41"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xml:space="preserve">3.3.2.3. </w:t>
      </w:r>
      <w:proofErr w:type="gramStart"/>
      <w:r w:rsidRPr="004A4124">
        <w:rPr>
          <w:rFonts w:ascii="Arial" w:hAnsi="Arial" w:cs="Arial"/>
          <w:sz w:val="24"/>
          <w:szCs w:val="24"/>
        </w:rPr>
        <w:t xml:space="preserve">Специалист отдела экономики Администрации, ответственный за регистрацию документов, после подписания в течение одного рабочего дня осуществляет регистрацию </w:t>
      </w:r>
      <w:r w:rsidRPr="004A4124">
        <w:rPr>
          <w:rFonts w:ascii="Arial" w:hAnsi="Arial" w:cs="Arial"/>
          <w:bCs/>
          <w:color w:val="000000"/>
          <w:sz w:val="24"/>
          <w:szCs w:val="24"/>
        </w:rPr>
        <w:t>письма о рассмотрении обращения по существу, письма о перенаправлении обращения, письма об отказе в предоставлении муниципальной услуги, уведомления об отказе в исправлении опечаток или ошибок</w:t>
      </w:r>
      <w:r w:rsidRPr="004A4124">
        <w:rPr>
          <w:rFonts w:ascii="Arial" w:hAnsi="Arial" w:cs="Arial"/>
          <w:sz w:val="24"/>
          <w:szCs w:val="24"/>
        </w:rPr>
        <w:t xml:space="preserve"> путем занесения данных в систему электронного документооборота или в журнал регистрации. </w:t>
      </w:r>
      <w:proofErr w:type="gramEnd"/>
    </w:p>
    <w:p w14:paraId="35A02F90"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sz w:val="24"/>
          <w:szCs w:val="24"/>
        </w:rPr>
        <w:t xml:space="preserve">3.3.2.4.  </w:t>
      </w:r>
      <w:r w:rsidRPr="004A4124">
        <w:rPr>
          <w:rFonts w:ascii="Arial" w:hAnsi="Arial" w:cs="Arial"/>
          <w:color w:val="000000"/>
          <w:sz w:val="24"/>
          <w:szCs w:val="24"/>
        </w:rPr>
        <w:t>Срок осуществления действий  - 4 рабочих  дня.</w:t>
      </w:r>
    </w:p>
    <w:p w14:paraId="5D4D79E2" w14:textId="77777777" w:rsidR="00CD48EE" w:rsidRPr="004A4124" w:rsidRDefault="00CD48EE" w:rsidP="004A4124">
      <w:pPr>
        <w:autoSpaceDE w:val="0"/>
        <w:autoSpaceDN w:val="0"/>
        <w:adjustRightInd w:val="0"/>
        <w:ind w:firstLine="0"/>
        <w:outlineLvl w:val="0"/>
        <w:rPr>
          <w:rFonts w:ascii="Arial" w:hAnsi="Arial" w:cs="Arial"/>
          <w:bCs/>
          <w:sz w:val="24"/>
          <w:szCs w:val="24"/>
        </w:rPr>
      </w:pPr>
      <w:r w:rsidRPr="004A4124">
        <w:rPr>
          <w:rFonts w:ascii="Arial" w:hAnsi="Arial" w:cs="Arial"/>
          <w:bCs/>
          <w:sz w:val="24"/>
          <w:szCs w:val="24"/>
        </w:rPr>
        <w:t>3.3.2.5.  Критерием принятия решения об исправлении опечаток или ошибок является наличие  допущенных опечаток или ошибок.</w:t>
      </w:r>
    </w:p>
    <w:p w14:paraId="0049B363" w14:textId="77777777" w:rsidR="00CD48EE" w:rsidRPr="004A4124" w:rsidRDefault="00CD48EE" w:rsidP="004A4124">
      <w:pPr>
        <w:autoSpaceDE w:val="0"/>
        <w:autoSpaceDN w:val="0"/>
        <w:adjustRightInd w:val="0"/>
        <w:ind w:firstLine="0"/>
        <w:outlineLvl w:val="0"/>
        <w:rPr>
          <w:rFonts w:ascii="Arial" w:hAnsi="Arial" w:cs="Arial"/>
          <w:bCs/>
          <w:sz w:val="24"/>
          <w:szCs w:val="24"/>
        </w:rPr>
      </w:pPr>
      <w:r w:rsidRPr="004A4124">
        <w:rPr>
          <w:rFonts w:ascii="Arial" w:hAnsi="Arial" w:cs="Arial"/>
          <w:bCs/>
          <w:sz w:val="24"/>
          <w:szCs w:val="24"/>
        </w:rPr>
        <w:t>3.3.2.6. Критерием принятия решения об отказе в исправлении опечаток или ошибок является  отсутствие выявленных  опечаток или ошибок либо отсутствие документов, подтверждающих наличие опечаток или ошибок.</w:t>
      </w:r>
    </w:p>
    <w:p w14:paraId="2673A01A" w14:textId="77777777" w:rsidR="00CD48EE" w:rsidRPr="004A4124" w:rsidRDefault="00CD48EE" w:rsidP="004A4124">
      <w:pPr>
        <w:autoSpaceDE w:val="0"/>
        <w:autoSpaceDN w:val="0"/>
        <w:adjustRightInd w:val="0"/>
        <w:ind w:firstLine="0"/>
        <w:outlineLvl w:val="0"/>
        <w:rPr>
          <w:rFonts w:ascii="Arial" w:hAnsi="Arial" w:cs="Arial"/>
          <w:bCs/>
          <w:sz w:val="24"/>
          <w:szCs w:val="24"/>
        </w:rPr>
      </w:pPr>
      <w:r w:rsidRPr="004A4124">
        <w:rPr>
          <w:rFonts w:ascii="Arial" w:hAnsi="Arial" w:cs="Arial"/>
          <w:bCs/>
          <w:sz w:val="24"/>
          <w:szCs w:val="24"/>
        </w:rPr>
        <w:t xml:space="preserve">3.3.2.7. Результатом рассмотрения обращения об исправлении допущенных опечаток и ошибок являются </w:t>
      </w:r>
      <w:r w:rsidRPr="004A4124">
        <w:rPr>
          <w:rFonts w:ascii="Arial" w:hAnsi="Arial" w:cs="Arial"/>
          <w:bCs/>
          <w:color w:val="000000"/>
          <w:sz w:val="24"/>
          <w:szCs w:val="24"/>
        </w:rPr>
        <w:t>письма о рассмотрении обращения по существу, письма о перенаправлении обращения, письма об отказе в предоставлении муниципальной услуги</w:t>
      </w:r>
      <w:r w:rsidRPr="004A4124">
        <w:rPr>
          <w:rFonts w:ascii="Arial" w:hAnsi="Arial" w:cs="Arial"/>
          <w:bCs/>
          <w:sz w:val="24"/>
          <w:szCs w:val="24"/>
        </w:rPr>
        <w:t xml:space="preserve"> либо уведомление </w:t>
      </w:r>
      <w:r w:rsidRPr="004A4124">
        <w:rPr>
          <w:rFonts w:ascii="Arial" w:hAnsi="Arial" w:cs="Arial"/>
          <w:sz w:val="24"/>
          <w:szCs w:val="24"/>
        </w:rPr>
        <w:t>об отказе в исправлении</w:t>
      </w:r>
      <w:r w:rsidRPr="004A4124">
        <w:rPr>
          <w:rFonts w:ascii="Arial" w:hAnsi="Arial" w:cs="Arial"/>
          <w:bCs/>
          <w:sz w:val="24"/>
          <w:szCs w:val="24"/>
        </w:rPr>
        <w:t xml:space="preserve"> опечаток или ошибок.</w:t>
      </w:r>
    </w:p>
    <w:p w14:paraId="3CD1D5B2" w14:textId="77777777" w:rsidR="00CD48EE" w:rsidRPr="004A4124" w:rsidRDefault="00CD48EE" w:rsidP="004A4124">
      <w:pPr>
        <w:autoSpaceDE w:val="0"/>
        <w:autoSpaceDN w:val="0"/>
        <w:adjustRightInd w:val="0"/>
        <w:ind w:firstLine="0"/>
        <w:outlineLvl w:val="0"/>
        <w:rPr>
          <w:rFonts w:ascii="Arial" w:hAnsi="Arial" w:cs="Arial"/>
          <w:bCs/>
          <w:sz w:val="24"/>
          <w:szCs w:val="24"/>
        </w:rPr>
      </w:pPr>
      <w:r w:rsidRPr="004A4124">
        <w:rPr>
          <w:rFonts w:ascii="Arial" w:hAnsi="Arial" w:cs="Arial"/>
          <w:bCs/>
          <w:sz w:val="24"/>
          <w:szCs w:val="24"/>
        </w:rPr>
        <w:t>3.3.2.8. Фиксация результата – в системе электронного документооборота или в журнале регистрации.</w:t>
      </w:r>
    </w:p>
    <w:p w14:paraId="58FFE421" w14:textId="77777777" w:rsidR="00CD48EE" w:rsidRPr="004A4124" w:rsidRDefault="00CD48EE" w:rsidP="004A4124">
      <w:pPr>
        <w:shd w:val="clear" w:color="auto" w:fill="FFFFFF"/>
        <w:ind w:firstLine="0"/>
        <w:rPr>
          <w:rFonts w:ascii="Arial" w:hAnsi="Arial" w:cs="Arial"/>
          <w:sz w:val="24"/>
          <w:szCs w:val="24"/>
        </w:rPr>
      </w:pPr>
      <w:r w:rsidRPr="004A4124">
        <w:rPr>
          <w:rFonts w:ascii="Arial" w:hAnsi="Arial" w:cs="Arial"/>
          <w:color w:val="000000"/>
          <w:sz w:val="24"/>
          <w:szCs w:val="24"/>
        </w:rPr>
        <w:t>3.3.3. Направление результата</w:t>
      </w:r>
      <w:r w:rsidRPr="004A4124">
        <w:rPr>
          <w:rFonts w:ascii="Arial" w:hAnsi="Arial" w:cs="Arial"/>
          <w:sz w:val="24"/>
          <w:szCs w:val="24"/>
        </w:rPr>
        <w:t>.</w:t>
      </w:r>
    </w:p>
    <w:p w14:paraId="6BDFB75A"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sz w:val="24"/>
          <w:szCs w:val="24"/>
        </w:rPr>
        <w:t xml:space="preserve">3.3.3.1. Основанием для начала административного действия "Направление результата" является подписанное и зарегистрированное </w:t>
      </w:r>
      <w:r w:rsidRPr="004A4124">
        <w:rPr>
          <w:rFonts w:ascii="Arial" w:hAnsi="Arial" w:cs="Arial"/>
          <w:bCs/>
          <w:color w:val="000000"/>
          <w:sz w:val="24"/>
          <w:szCs w:val="24"/>
        </w:rPr>
        <w:t>письмо о рассмотрении обращения по существу, письмо о перенаправлении обращения, письмо об отказе в предоставлении муниципальной услуги</w:t>
      </w:r>
      <w:r w:rsidRPr="004A4124">
        <w:rPr>
          <w:rFonts w:ascii="Arial" w:hAnsi="Arial" w:cs="Arial"/>
          <w:color w:val="000000"/>
          <w:sz w:val="24"/>
          <w:szCs w:val="24"/>
        </w:rPr>
        <w:t xml:space="preserve"> либо уведомление </w:t>
      </w:r>
      <w:r w:rsidRPr="004A4124">
        <w:rPr>
          <w:rFonts w:ascii="Arial" w:hAnsi="Arial" w:cs="Arial"/>
          <w:sz w:val="24"/>
          <w:szCs w:val="24"/>
        </w:rPr>
        <w:t>об отказе в исправлении</w:t>
      </w:r>
      <w:r w:rsidRPr="004A4124">
        <w:rPr>
          <w:rFonts w:ascii="Arial" w:hAnsi="Arial" w:cs="Arial"/>
          <w:color w:val="000000"/>
          <w:sz w:val="24"/>
          <w:szCs w:val="24"/>
        </w:rPr>
        <w:t xml:space="preserve"> опечаток или ошибок. </w:t>
      </w:r>
    </w:p>
    <w:p w14:paraId="0089F115" w14:textId="77777777" w:rsidR="00CD48EE" w:rsidRPr="004A4124" w:rsidRDefault="00CD48EE" w:rsidP="004A4124">
      <w:pPr>
        <w:shd w:val="clear" w:color="auto" w:fill="FFFFFF"/>
        <w:ind w:firstLine="0"/>
        <w:rPr>
          <w:rFonts w:ascii="Arial" w:hAnsi="Arial" w:cs="Arial"/>
          <w:sz w:val="24"/>
          <w:szCs w:val="24"/>
        </w:rPr>
      </w:pPr>
      <w:r w:rsidRPr="004A4124">
        <w:rPr>
          <w:rFonts w:ascii="Arial" w:hAnsi="Arial" w:cs="Arial"/>
          <w:sz w:val="24"/>
          <w:szCs w:val="24"/>
        </w:rPr>
        <w:t xml:space="preserve">3.3.3.2. Специалист отдела экономики Администрации в течение одного рабочего дня после подписания  и регистрации </w:t>
      </w:r>
      <w:r w:rsidRPr="004A4124">
        <w:rPr>
          <w:rFonts w:ascii="Arial" w:hAnsi="Arial" w:cs="Arial"/>
          <w:bCs/>
          <w:color w:val="000000"/>
          <w:sz w:val="24"/>
          <w:szCs w:val="24"/>
        </w:rPr>
        <w:t>письма о рассмотрении обращения по существу, письма о перенаправлении обращения, письма об отказе в предоставлении муниципальной услуги</w:t>
      </w:r>
      <w:r w:rsidRPr="004A4124">
        <w:rPr>
          <w:rFonts w:ascii="Arial" w:hAnsi="Arial" w:cs="Arial"/>
          <w:color w:val="000000"/>
          <w:sz w:val="24"/>
          <w:szCs w:val="24"/>
        </w:rPr>
        <w:t xml:space="preserve"> либо уведомления </w:t>
      </w:r>
      <w:r w:rsidRPr="004A4124">
        <w:rPr>
          <w:rFonts w:ascii="Arial" w:hAnsi="Arial" w:cs="Arial"/>
          <w:sz w:val="24"/>
          <w:szCs w:val="24"/>
        </w:rPr>
        <w:t>об отказе в исправлении</w:t>
      </w:r>
      <w:r w:rsidRPr="004A4124">
        <w:rPr>
          <w:rFonts w:ascii="Arial" w:hAnsi="Arial" w:cs="Arial"/>
          <w:color w:val="000000"/>
          <w:sz w:val="24"/>
          <w:szCs w:val="24"/>
        </w:rPr>
        <w:t xml:space="preserve"> опечаток или ошибок</w:t>
      </w:r>
      <w:r w:rsidRPr="004A4124">
        <w:rPr>
          <w:rFonts w:ascii="Arial" w:hAnsi="Arial" w:cs="Arial"/>
          <w:sz w:val="24"/>
          <w:szCs w:val="24"/>
        </w:rPr>
        <w:t>, информирует заявителя о принятом решении.</w:t>
      </w:r>
    </w:p>
    <w:p w14:paraId="46F26FFF"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При этом по желанию заявителя информирование  может осуществляться путем передачи текстовых сообщений на адрес электронной почты заявителя либо на абонентский номер устройства подвижной радиотелефонной связи заявителя.</w:t>
      </w:r>
    </w:p>
    <w:p w14:paraId="5DBF5A69"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sz w:val="24"/>
          <w:szCs w:val="24"/>
        </w:rPr>
        <w:t xml:space="preserve">3.3.3.3. </w:t>
      </w:r>
      <w:proofErr w:type="gramStart"/>
      <w:r w:rsidRPr="004A4124">
        <w:rPr>
          <w:rFonts w:ascii="Arial" w:hAnsi="Arial" w:cs="Arial"/>
          <w:color w:val="000000"/>
          <w:sz w:val="24"/>
          <w:szCs w:val="24"/>
        </w:rPr>
        <w:t xml:space="preserve">Результат услуги по желанию заявителя вручается ему лично по месту нахождения отдела экономики Администрации  в согласованное время либо </w:t>
      </w:r>
      <w:r w:rsidRPr="004A4124">
        <w:rPr>
          <w:rFonts w:ascii="Arial" w:hAnsi="Arial" w:cs="Arial"/>
          <w:iCs/>
          <w:sz w:val="24"/>
          <w:szCs w:val="24"/>
        </w:rPr>
        <w:t xml:space="preserve">направляется в </w:t>
      </w:r>
      <w:r w:rsidRPr="004A4124">
        <w:rPr>
          <w:rFonts w:ascii="Arial" w:hAnsi="Arial" w:cs="Arial"/>
          <w:sz w:val="24"/>
          <w:szCs w:val="24"/>
        </w:rPr>
        <w:t xml:space="preserve">личный кабинет на Едином портале государственных и муниципальных услуг (функций), Едином Интернет-портале государственных и муниципальных услуг (функций) Нижегородской области, </w:t>
      </w:r>
      <w:r w:rsidRPr="004A4124">
        <w:rPr>
          <w:rFonts w:ascii="Arial" w:hAnsi="Arial" w:cs="Arial"/>
          <w:color w:val="000000"/>
          <w:sz w:val="24"/>
          <w:szCs w:val="24"/>
        </w:rPr>
        <w:t xml:space="preserve">но не позднее одного рабочего дня, следующего после подписания и регистрации </w:t>
      </w:r>
      <w:r w:rsidRPr="004A4124">
        <w:rPr>
          <w:rFonts w:ascii="Arial" w:hAnsi="Arial" w:cs="Arial"/>
          <w:bCs/>
          <w:color w:val="000000"/>
          <w:sz w:val="24"/>
          <w:szCs w:val="24"/>
        </w:rPr>
        <w:t>письма о рассмотрении обращения по существу, письма о перенаправлении обращения</w:t>
      </w:r>
      <w:proofErr w:type="gramEnd"/>
      <w:r w:rsidRPr="004A4124">
        <w:rPr>
          <w:rFonts w:ascii="Arial" w:hAnsi="Arial" w:cs="Arial"/>
          <w:bCs/>
          <w:color w:val="000000"/>
          <w:sz w:val="24"/>
          <w:szCs w:val="24"/>
        </w:rPr>
        <w:t>, письма об отказе в предоставлении муниципальной услуги</w:t>
      </w:r>
      <w:r w:rsidRPr="004A4124">
        <w:rPr>
          <w:rFonts w:ascii="Arial" w:hAnsi="Arial" w:cs="Arial"/>
          <w:color w:val="000000"/>
          <w:sz w:val="24"/>
          <w:szCs w:val="24"/>
        </w:rPr>
        <w:t xml:space="preserve"> или уведомления </w:t>
      </w:r>
      <w:r w:rsidRPr="004A4124">
        <w:rPr>
          <w:rFonts w:ascii="Arial" w:hAnsi="Arial" w:cs="Arial"/>
          <w:sz w:val="24"/>
          <w:szCs w:val="24"/>
        </w:rPr>
        <w:t>об отказе в исправлении</w:t>
      </w:r>
      <w:r w:rsidRPr="004A4124">
        <w:rPr>
          <w:rFonts w:ascii="Arial" w:hAnsi="Arial" w:cs="Arial"/>
          <w:color w:val="000000"/>
          <w:sz w:val="24"/>
          <w:szCs w:val="24"/>
        </w:rPr>
        <w:t xml:space="preserve"> опечаток или ошибок.</w:t>
      </w:r>
    </w:p>
    <w:p w14:paraId="10FC4C1C"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 xml:space="preserve">По почте заявителю направляется письмо с уведомлением о вручении в течение одного рабочего дня, следующим  после подписания </w:t>
      </w:r>
      <w:r w:rsidRPr="004A4124">
        <w:rPr>
          <w:rFonts w:ascii="Arial" w:hAnsi="Arial" w:cs="Arial"/>
          <w:bCs/>
          <w:color w:val="000000"/>
          <w:sz w:val="24"/>
          <w:szCs w:val="24"/>
        </w:rPr>
        <w:t>письма о рассмотрении обращения по существу, письма о перенаправлении обращения, письма об отказе в предоставлении муниципальной услуги</w:t>
      </w:r>
      <w:r w:rsidRPr="004A4124">
        <w:rPr>
          <w:rFonts w:ascii="Arial" w:hAnsi="Arial" w:cs="Arial"/>
          <w:color w:val="000000"/>
          <w:sz w:val="24"/>
          <w:szCs w:val="24"/>
        </w:rPr>
        <w:t xml:space="preserve"> либо уведомления </w:t>
      </w:r>
      <w:r w:rsidRPr="004A4124">
        <w:rPr>
          <w:rFonts w:ascii="Arial" w:hAnsi="Arial" w:cs="Arial"/>
          <w:sz w:val="24"/>
          <w:szCs w:val="24"/>
        </w:rPr>
        <w:t>об отказе в исправлении</w:t>
      </w:r>
      <w:r w:rsidRPr="004A4124">
        <w:rPr>
          <w:rFonts w:ascii="Arial" w:hAnsi="Arial" w:cs="Arial"/>
          <w:color w:val="000000"/>
          <w:sz w:val="24"/>
          <w:szCs w:val="24"/>
        </w:rPr>
        <w:t xml:space="preserve"> опечаток или ошибок.</w:t>
      </w:r>
    </w:p>
    <w:p w14:paraId="3A00791B"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 xml:space="preserve">При выдаче заявителю или представителю заявителя результата предоставления муниципальной услуги лично, заявитель должен представить документ, удостоверяющий личность, а представитель заявителя – дополнительно документ, подтверждающий полномочия представителя заявителя. </w:t>
      </w:r>
    </w:p>
    <w:p w14:paraId="3F32DDB8"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 xml:space="preserve">При получении результата предоставления муниципальной услуги лично, заявитель или представитель заявителя  ставит подпись в журнале исходящей корреспонденции   или на расписке о приеме документов. </w:t>
      </w:r>
    </w:p>
    <w:p w14:paraId="1D70BEAD"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 xml:space="preserve">В случае если заявитель не явился в назначенное время за результатом в Администрацию, специалист </w:t>
      </w:r>
      <w:r w:rsidRPr="004A4124">
        <w:rPr>
          <w:rFonts w:ascii="Arial" w:hAnsi="Arial" w:cs="Arial"/>
          <w:sz w:val="24"/>
          <w:szCs w:val="24"/>
        </w:rPr>
        <w:t>отдела экономики Администрации</w:t>
      </w:r>
      <w:r w:rsidRPr="004A4124">
        <w:rPr>
          <w:rFonts w:ascii="Arial" w:hAnsi="Arial" w:cs="Arial"/>
          <w:color w:val="000000"/>
          <w:sz w:val="24"/>
          <w:szCs w:val="24"/>
        </w:rPr>
        <w:t xml:space="preserve">, ответственный за направление или вручение результата услуги, направляет его почтовым отправлением. </w:t>
      </w:r>
    </w:p>
    <w:p w14:paraId="094FBCBB"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 xml:space="preserve">3.3.3.4. Критерии принятия решения по выбору </w:t>
      </w:r>
      <w:proofErr w:type="gramStart"/>
      <w:r w:rsidRPr="004A4124">
        <w:rPr>
          <w:rFonts w:ascii="Arial" w:hAnsi="Arial" w:cs="Arial"/>
          <w:color w:val="000000"/>
          <w:sz w:val="24"/>
          <w:szCs w:val="24"/>
        </w:rPr>
        <w:t>варианта отправки результата предоставления услуги</w:t>
      </w:r>
      <w:proofErr w:type="gramEnd"/>
      <w:r w:rsidRPr="004A4124">
        <w:rPr>
          <w:rFonts w:ascii="Arial" w:hAnsi="Arial" w:cs="Arial"/>
          <w:color w:val="000000"/>
          <w:sz w:val="24"/>
          <w:szCs w:val="24"/>
        </w:rPr>
        <w:t xml:space="preserve"> заявителю -  указание заявителя  в расписке о приеме документов либо в заявлении об исправлении опечаток или ошибок.  </w:t>
      </w:r>
    </w:p>
    <w:p w14:paraId="53080928"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sz w:val="24"/>
          <w:szCs w:val="24"/>
        </w:rPr>
        <w:t xml:space="preserve">3.3.3.5. Результатом является выданные (направленные) </w:t>
      </w:r>
      <w:r w:rsidRPr="004A4124">
        <w:rPr>
          <w:rFonts w:ascii="Arial" w:hAnsi="Arial" w:cs="Arial"/>
          <w:bCs/>
          <w:color w:val="000000"/>
          <w:sz w:val="24"/>
          <w:szCs w:val="24"/>
        </w:rPr>
        <w:t>письмо о рассмотрении обращения по существу, письмо о перенаправлении обращения, письмо об отказе в предоставлении муниципальной услуги</w:t>
      </w:r>
      <w:r w:rsidRPr="004A4124">
        <w:rPr>
          <w:rFonts w:ascii="Arial" w:hAnsi="Arial" w:cs="Arial"/>
          <w:color w:val="000000"/>
          <w:sz w:val="24"/>
          <w:szCs w:val="24"/>
        </w:rPr>
        <w:t xml:space="preserve"> или уведомление </w:t>
      </w:r>
      <w:r w:rsidRPr="004A4124">
        <w:rPr>
          <w:rFonts w:ascii="Arial" w:hAnsi="Arial" w:cs="Arial"/>
          <w:sz w:val="24"/>
          <w:szCs w:val="24"/>
        </w:rPr>
        <w:t>об отказе в исправлении</w:t>
      </w:r>
      <w:r w:rsidRPr="004A4124">
        <w:rPr>
          <w:rFonts w:ascii="Arial" w:hAnsi="Arial" w:cs="Arial"/>
          <w:color w:val="000000"/>
          <w:sz w:val="24"/>
          <w:szCs w:val="24"/>
        </w:rPr>
        <w:t xml:space="preserve">  опечаток или ошибок.</w:t>
      </w:r>
    </w:p>
    <w:p w14:paraId="76541859"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3.3.3.6. Фиксация факта отправки  результата предоставления муниципальной услуги  - отметка в системе электронного документооборота или в журнале регистрации.</w:t>
      </w:r>
    </w:p>
    <w:p w14:paraId="1336FFDA"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3.3.3.7. Фиксация  выдачи результата предоставления муниципальной услуги лично  - в системе электронного документооборота и в расписке о приеме документов.</w:t>
      </w:r>
    </w:p>
    <w:p w14:paraId="400208DD" w14:textId="77777777" w:rsidR="00CD48EE" w:rsidRPr="004A4124" w:rsidRDefault="00CD48EE" w:rsidP="004A4124">
      <w:pPr>
        <w:shd w:val="clear" w:color="auto" w:fill="FFFFFF"/>
        <w:ind w:firstLine="0"/>
        <w:rPr>
          <w:rFonts w:ascii="Arial" w:hAnsi="Arial" w:cs="Arial"/>
          <w:color w:val="000000"/>
          <w:sz w:val="24"/>
          <w:szCs w:val="24"/>
        </w:rPr>
      </w:pPr>
      <w:r w:rsidRPr="004A4124">
        <w:rPr>
          <w:rFonts w:ascii="Arial" w:hAnsi="Arial" w:cs="Arial"/>
          <w:color w:val="000000"/>
          <w:sz w:val="24"/>
          <w:szCs w:val="24"/>
        </w:rPr>
        <w:t xml:space="preserve">3.3.3.8. Срок направления результата – один рабочий день, следующий после подписания </w:t>
      </w:r>
      <w:r w:rsidRPr="004A4124">
        <w:rPr>
          <w:rFonts w:ascii="Arial" w:hAnsi="Arial" w:cs="Arial"/>
          <w:bCs/>
          <w:color w:val="000000"/>
          <w:sz w:val="24"/>
          <w:szCs w:val="24"/>
        </w:rPr>
        <w:t>письма о рассмотрении обращения по существу, письма о перенаправлении обращения, письма об отказе в предоставлении муниципальной услуги</w:t>
      </w:r>
      <w:r w:rsidRPr="004A4124">
        <w:rPr>
          <w:rFonts w:ascii="Arial" w:hAnsi="Arial" w:cs="Arial"/>
          <w:color w:val="000000"/>
          <w:sz w:val="24"/>
          <w:szCs w:val="24"/>
        </w:rPr>
        <w:t xml:space="preserve"> либо уведомления </w:t>
      </w:r>
      <w:r w:rsidRPr="004A4124">
        <w:rPr>
          <w:rFonts w:ascii="Arial" w:hAnsi="Arial" w:cs="Arial"/>
          <w:sz w:val="24"/>
          <w:szCs w:val="24"/>
        </w:rPr>
        <w:t>об отказе в исправлении</w:t>
      </w:r>
      <w:r w:rsidRPr="004A4124">
        <w:rPr>
          <w:rFonts w:ascii="Arial" w:hAnsi="Arial" w:cs="Arial"/>
          <w:color w:val="000000"/>
          <w:sz w:val="24"/>
          <w:szCs w:val="24"/>
        </w:rPr>
        <w:t xml:space="preserve"> опечаток или ошибок</w:t>
      </w:r>
      <w:r w:rsidR="00D15D2C" w:rsidRPr="004A4124">
        <w:rPr>
          <w:rFonts w:ascii="Arial" w:hAnsi="Arial" w:cs="Arial"/>
          <w:color w:val="000000"/>
          <w:sz w:val="24"/>
          <w:szCs w:val="24"/>
        </w:rPr>
        <w:t>.</w:t>
      </w:r>
    </w:p>
    <w:p w14:paraId="291AE8BE" w14:textId="77777777" w:rsidR="00CD48EE" w:rsidRPr="004A4124" w:rsidRDefault="00CD48EE" w:rsidP="004A4124">
      <w:pPr>
        <w:autoSpaceDE w:val="0"/>
        <w:autoSpaceDN w:val="0"/>
        <w:adjustRightInd w:val="0"/>
        <w:ind w:firstLine="0"/>
        <w:outlineLvl w:val="0"/>
        <w:rPr>
          <w:rFonts w:ascii="Arial" w:hAnsi="Arial" w:cs="Arial"/>
          <w:b/>
          <w:bCs/>
          <w:sz w:val="24"/>
          <w:szCs w:val="24"/>
        </w:rPr>
      </w:pPr>
      <w:r w:rsidRPr="004A4124">
        <w:rPr>
          <w:rFonts w:ascii="Arial" w:hAnsi="Arial" w:cs="Arial"/>
          <w:b/>
          <w:bCs/>
          <w:sz w:val="24"/>
          <w:szCs w:val="24"/>
        </w:rPr>
        <w:t xml:space="preserve">3.4. Порядок осуществления административных процедур в электронной форме, в том числе с использованием Единого портала государственных и муниципальных услуг (функций) и Единого </w:t>
      </w:r>
      <w:proofErr w:type="gramStart"/>
      <w:r w:rsidRPr="004A4124">
        <w:rPr>
          <w:rFonts w:ascii="Arial" w:hAnsi="Arial" w:cs="Arial"/>
          <w:b/>
          <w:bCs/>
          <w:sz w:val="24"/>
          <w:szCs w:val="24"/>
        </w:rPr>
        <w:t>Интернет-портала</w:t>
      </w:r>
      <w:proofErr w:type="gramEnd"/>
      <w:r w:rsidRPr="004A4124">
        <w:rPr>
          <w:rFonts w:ascii="Arial" w:hAnsi="Arial" w:cs="Arial"/>
          <w:b/>
          <w:bCs/>
          <w:sz w:val="24"/>
          <w:szCs w:val="24"/>
        </w:rPr>
        <w:t xml:space="preserve"> государственных и муниципальных услуг (функций) Нижегородской области.</w:t>
      </w:r>
    </w:p>
    <w:p w14:paraId="085F8E6E"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3.4.1.Для осуществления предварительной записи посредством Единого портала государственных и муниципальных услуг (функций), Единого портала государственных и муниципальных услуг (функций) Нижегородской области заявителю необходимо авторизоваться, затем выбрать ведомство, которое оказывает услугу (офис),  дату и время, указать запрашиваемые системой данные, если они не отобразились автоматически:</w:t>
      </w:r>
    </w:p>
    <w:p w14:paraId="54E7B76D"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фамилию, имя, отчество (последнее - при наличии);</w:t>
      </w:r>
    </w:p>
    <w:p w14:paraId="5874A38B"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номер телефона;</w:t>
      </w:r>
    </w:p>
    <w:p w14:paraId="0DB2E843"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адрес электронной почты (по желанию).</w:t>
      </w:r>
    </w:p>
    <w:p w14:paraId="238500DF"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xml:space="preserve">3.4.2. Формирование заявления  осуществляется заявителем посредством заполнения электронной формы на Едином портале государственных и муниципальных услуг (функций), Едином </w:t>
      </w:r>
      <w:proofErr w:type="gramStart"/>
      <w:r w:rsidRPr="004A4124">
        <w:rPr>
          <w:rFonts w:ascii="Arial" w:hAnsi="Arial" w:cs="Arial"/>
          <w:sz w:val="24"/>
          <w:szCs w:val="24"/>
        </w:rPr>
        <w:t>Интернет-портале</w:t>
      </w:r>
      <w:proofErr w:type="gramEnd"/>
      <w:r w:rsidRPr="004A4124">
        <w:rPr>
          <w:rFonts w:ascii="Arial" w:hAnsi="Arial" w:cs="Arial"/>
          <w:sz w:val="24"/>
          <w:szCs w:val="24"/>
        </w:rPr>
        <w:t xml:space="preserve"> государственных и муниципальных услуг (функций) Нижегородской области  без необходимости дополнительной подачи заявления какой-либо иной форме.</w:t>
      </w:r>
    </w:p>
    <w:p w14:paraId="407F3D22"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При формировании заявления заявителю обеспечивается:</w:t>
      </w:r>
    </w:p>
    <w:p w14:paraId="6C591E2F"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возможность печати на бумажном носителе копии электронной формы заявления;</w:t>
      </w:r>
    </w:p>
    <w:p w14:paraId="31E7F34D"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14:paraId="2A6D9F20" w14:textId="77777777" w:rsidR="00CD48EE" w:rsidRPr="004A4124" w:rsidRDefault="00CD48EE" w:rsidP="004A4124">
      <w:pPr>
        <w:autoSpaceDE w:val="0"/>
        <w:autoSpaceDN w:val="0"/>
        <w:adjustRightInd w:val="0"/>
        <w:ind w:firstLine="0"/>
        <w:rPr>
          <w:rFonts w:ascii="Arial" w:hAnsi="Arial" w:cs="Arial"/>
          <w:sz w:val="24"/>
          <w:szCs w:val="24"/>
        </w:rPr>
      </w:pPr>
      <w:proofErr w:type="gramStart"/>
      <w:r w:rsidRPr="004A4124">
        <w:rPr>
          <w:rFonts w:ascii="Arial" w:hAnsi="Arial" w:cs="Arial"/>
          <w:sz w:val="24"/>
          <w:szCs w:val="24"/>
        </w:rPr>
        <w:t xml:space="preserve">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созданной в соответствии с </w:t>
      </w:r>
      <w:hyperlink r:id="rId18" w:history="1">
        <w:r w:rsidRPr="004A4124">
          <w:rPr>
            <w:rFonts w:ascii="Arial" w:hAnsi="Arial" w:cs="Arial"/>
            <w:sz w:val="24"/>
            <w:szCs w:val="24"/>
          </w:rPr>
          <w:t>постановлением</w:t>
        </w:r>
      </w:hyperlink>
      <w:r w:rsidRPr="004A4124">
        <w:rPr>
          <w:rFonts w:ascii="Arial" w:hAnsi="Arial" w:cs="Arial"/>
          <w:sz w:val="24"/>
          <w:szCs w:val="24"/>
        </w:rPr>
        <w:t xml:space="preserve"> Правительства Российской Федерации от 28 ноября 2011 г. № 977 "О федеральной государственной информационной системе "Единая</w:t>
      </w:r>
      <w:proofErr w:type="gramEnd"/>
      <w:r w:rsidRPr="004A4124">
        <w:rPr>
          <w:rFonts w:ascii="Arial" w:hAnsi="Arial" w:cs="Arial"/>
          <w:sz w:val="24"/>
          <w:szCs w:val="24"/>
        </w:rPr>
        <w:t xml:space="preserve"> </w:t>
      </w:r>
      <w:proofErr w:type="gramStart"/>
      <w:r w:rsidRPr="004A4124">
        <w:rPr>
          <w:rFonts w:ascii="Arial" w:hAnsi="Arial" w:cs="Arial"/>
          <w:sz w:val="24"/>
          <w:szCs w:val="24"/>
        </w:rPr>
        <w:t>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размещенных на Едином портале государственных и муниципальных услуг (функций), Едином Интернет-портале государственных и муниципальных услуг (функций) Нижегородской области,  в части, касающейся сведений, отсутствующих в единой системе идентификации и аутентификации;</w:t>
      </w:r>
      <w:proofErr w:type="gramEnd"/>
    </w:p>
    <w:p w14:paraId="4A7E5369"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возможность вернуться на любой из этапов заполнения электронной формы заявления без потери, ранее введенной информации;</w:t>
      </w:r>
    </w:p>
    <w:p w14:paraId="6B52B33E"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xml:space="preserve">возможность доступа гражданина на Едином портале государственных и муниципальных услуг (функций), Едином </w:t>
      </w:r>
      <w:proofErr w:type="gramStart"/>
      <w:r w:rsidRPr="004A4124">
        <w:rPr>
          <w:rFonts w:ascii="Arial" w:hAnsi="Arial" w:cs="Arial"/>
          <w:sz w:val="24"/>
          <w:szCs w:val="24"/>
        </w:rPr>
        <w:t>Интернет-портале</w:t>
      </w:r>
      <w:proofErr w:type="gramEnd"/>
      <w:r w:rsidRPr="004A4124">
        <w:rPr>
          <w:rFonts w:ascii="Arial" w:hAnsi="Arial" w:cs="Arial"/>
          <w:sz w:val="24"/>
          <w:szCs w:val="24"/>
        </w:rPr>
        <w:t xml:space="preserve"> государственных и муниципальных услуг (функций) Нижегородской области к ранее поданным им заявлениям в течение не менее одного года, а также частично сформированным запросам - в течение не менее 3 месяцев.</w:t>
      </w:r>
    </w:p>
    <w:p w14:paraId="5EB33208"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xml:space="preserve">Сформированное заявление направляется в Администрацию посредством Единого портала государственных и муниципальных услуг (функций), Единого </w:t>
      </w:r>
      <w:proofErr w:type="gramStart"/>
      <w:r w:rsidRPr="004A4124">
        <w:rPr>
          <w:rFonts w:ascii="Arial" w:hAnsi="Arial" w:cs="Arial"/>
          <w:sz w:val="24"/>
          <w:szCs w:val="24"/>
        </w:rPr>
        <w:t>Интернет-портала</w:t>
      </w:r>
      <w:proofErr w:type="gramEnd"/>
      <w:r w:rsidRPr="004A4124">
        <w:rPr>
          <w:rFonts w:ascii="Arial" w:hAnsi="Arial" w:cs="Arial"/>
          <w:sz w:val="24"/>
          <w:szCs w:val="24"/>
        </w:rPr>
        <w:t xml:space="preserve"> государственных и муниципальных услуг (функций) Нижегородской области.</w:t>
      </w:r>
    </w:p>
    <w:p w14:paraId="1B9334F3"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xml:space="preserve">3.4.3. Администрация обеспечивает прием заявления и его регистрацию в срок, установленный </w:t>
      </w:r>
      <w:r w:rsidRPr="004A4124">
        <w:rPr>
          <w:rFonts w:ascii="Arial" w:hAnsi="Arial" w:cs="Arial"/>
          <w:sz w:val="24"/>
        </w:rPr>
        <w:t>настоящим Регламентом</w:t>
      </w:r>
      <w:r w:rsidRPr="004A4124">
        <w:rPr>
          <w:rFonts w:ascii="Arial" w:hAnsi="Arial" w:cs="Arial"/>
          <w:sz w:val="24"/>
          <w:szCs w:val="24"/>
        </w:rPr>
        <w:t>, без необходимости повторного представления на бумажном носителе.</w:t>
      </w:r>
    </w:p>
    <w:p w14:paraId="79631229"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После регистрации заявление направляется в структурное подразделение, ответственное за предоставление муниципальной  услуги.</w:t>
      </w:r>
    </w:p>
    <w:p w14:paraId="68BC9E76"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xml:space="preserve">После принятия заявления, в Личном кабинете  заявителя на Едином портале государственных и муниципальных услуг (функций), Едином </w:t>
      </w:r>
      <w:proofErr w:type="gramStart"/>
      <w:r w:rsidRPr="004A4124">
        <w:rPr>
          <w:rFonts w:ascii="Arial" w:hAnsi="Arial" w:cs="Arial"/>
          <w:sz w:val="24"/>
          <w:szCs w:val="24"/>
        </w:rPr>
        <w:t>Интернет-портале</w:t>
      </w:r>
      <w:proofErr w:type="gramEnd"/>
      <w:r w:rsidRPr="004A4124">
        <w:rPr>
          <w:rFonts w:ascii="Arial" w:hAnsi="Arial" w:cs="Arial"/>
          <w:sz w:val="24"/>
          <w:szCs w:val="24"/>
        </w:rPr>
        <w:t xml:space="preserve"> государственных и муниципальных услуг (функций) Нижегородской области  статус заявления обновляется до статуса "принято".</w:t>
      </w:r>
    </w:p>
    <w:p w14:paraId="2718008A"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3.4.4. Специалист отдела экономики Администрации</w:t>
      </w:r>
      <w:r w:rsidRPr="004A4124">
        <w:rPr>
          <w:rFonts w:ascii="Arial" w:hAnsi="Arial" w:cs="Arial"/>
          <w:i/>
          <w:sz w:val="24"/>
          <w:szCs w:val="24"/>
        </w:rPr>
        <w:t xml:space="preserve"> </w:t>
      </w:r>
      <w:r w:rsidRPr="004A4124">
        <w:rPr>
          <w:rFonts w:ascii="Arial" w:hAnsi="Arial" w:cs="Arial"/>
          <w:sz w:val="24"/>
          <w:szCs w:val="24"/>
        </w:rPr>
        <w:t>не позднее следующего рабочего дня со дня получения заявления поданного в форме электронного документа:</w:t>
      </w:r>
    </w:p>
    <w:p w14:paraId="5ED988A5"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xml:space="preserve">- уведомляет в электронной форме о получении заявления; </w:t>
      </w:r>
    </w:p>
    <w:p w14:paraId="5A5C0BF7"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формирует и направляет в порядке межведомственного взаимодействия запросы в органы и организации, имеющие в распоряжении необходимые для предоставления муниципальной услуги документы  и  информацию, предусмотренные настоящим Регламентом.</w:t>
      </w:r>
    </w:p>
    <w:p w14:paraId="1843DD65"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xml:space="preserve">3.4.5. </w:t>
      </w:r>
      <w:proofErr w:type="gramStart"/>
      <w:r w:rsidRPr="004A4124">
        <w:rPr>
          <w:rFonts w:ascii="Arial" w:hAnsi="Arial" w:cs="Arial"/>
          <w:sz w:val="24"/>
          <w:szCs w:val="24"/>
        </w:rPr>
        <w:t>Результат предоставления  муниципальной  услуги по выбору заявителя может быть направлен ему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Интернет-портале государственных и муниципальных услуг (функций) Нижегородской области, Едином портале государственных и муниципальных услуг (функций).</w:t>
      </w:r>
      <w:proofErr w:type="gramEnd"/>
    </w:p>
    <w:p w14:paraId="7E913D49"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xml:space="preserve">3.4.6. Заявитель имеет возможность получения информации о ходе предоставления муниципальной услуги в соответствии с </w:t>
      </w:r>
      <w:hyperlink r:id="rId19" w:history="1">
        <w:r w:rsidRPr="004A4124">
          <w:rPr>
            <w:rFonts w:ascii="Arial" w:hAnsi="Arial" w:cs="Arial"/>
            <w:sz w:val="24"/>
            <w:szCs w:val="24"/>
          </w:rPr>
          <w:t xml:space="preserve">пунктом </w:t>
        </w:r>
      </w:hyperlink>
      <w:r w:rsidRPr="004A4124">
        <w:rPr>
          <w:rFonts w:ascii="Arial" w:hAnsi="Arial" w:cs="Arial"/>
          <w:sz w:val="24"/>
          <w:szCs w:val="24"/>
        </w:rPr>
        <w:t>1.3.</w:t>
      </w:r>
      <w:r w:rsidRPr="004A4124">
        <w:rPr>
          <w:rFonts w:ascii="Arial" w:hAnsi="Arial" w:cs="Arial"/>
        </w:rPr>
        <w:t xml:space="preserve"> </w:t>
      </w:r>
      <w:r w:rsidRPr="004A4124">
        <w:rPr>
          <w:rFonts w:ascii="Arial" w:hAnsi="Arial" w:cs="Arial"/>
          <w:sz w:val="24"/>
          <w:szCs w:val="24"/>
        </w:rPr>
        <w:t>настоящего Регламента.</w:t>
      </w:r>
    </w:p>
    <w:p w14:paraId="24E9124E"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При предоставлении муниципальной услуги  в электронной форме заявителю направляется:</w:t>
      </w:r>
    </w:p>
    <w:p w14:paraId="1C700CAF"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уведомление о предварительной записи на прием;</w:t>
      </w:r>
    </w:p>
    <w:p w14:paraId="11A360F5"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уведомление о приеме и регистрации заявления и прилагаемых документов;</w:t>
      </w:r>
    </w:p>
    <w:p w14:paraId="43CB4024"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уведомление о результате предоставления муниципальной услуги;</w:t>
      </w:r>
    </w:p>
    <w:p w14:paraId="67687433"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результат предоставления муниципальной услуги.</w:t>
      </w:r>
    </w:p>
    <w:p w14:paraId="2D3EC18A" w14:textId="77777777" w:rsidR="00CD48EE" w:rsidRPr="004A4124" w:rsidRDefault="00CD48EE" w:rsidP="004A4124">
      <w:pPr>
        <w:autoSpaceDE w:val="0"/>
        <w:autoSpaceDN w:val="0"/>
        <w:adjustRightInd w:val="0"/>
        <w:ind w:firstLine="0"/>
        <w:rPr>
          <w:rFonts w:ascii="Arial" w:hAnsi="Arial" w:cs="Arial"/>
          <w:bCs/>
          <w:sz w:val="24"/>
          <w:szCs w:val="24"/>
        </w:rPr>
      </w:pPr>
      <w:r w:rsidRPr="004A4124">
        <w:rPr>
          <w:rFonts w:ascii="Arial" w:hAnsi="Arial" w:cs="Arial"/>
          <w:bCs/>
          <w:sz w:val="24"/>
          <w:szCs w:val="24"/>
        </w:rPr>
        <w:t>3.1.4. Направление письменного ответа потребителю либо отказ в предоставлении услуги.</w:t>
      </w:r>
    </w:p>
    <w:p w14:paraId="5B938C05" w14:textId="77777777" w:rsidR="00CD48EE" w:rsidRPr="004A4124" w:rsidRDefault="00CD48EE" w:rsidP="004A4124">
      <w:pPr>
        <w:autoSpaceDE w:val="0"/>
        <w:autoSpaceDN w:val="0"/>
        <w:adjustRightInd w:val="0"/>
        <w:ind w:firstLine="0"/>
        <w:rPr>
          <w:rFonts w:ascii="Arial" w:hAnsi="Arial" w:cs="Arial"/>
          <w:bCs/>
          <w:sz w:val="24"/>
          <w:szCs w:val="24"/>
        </w:rPr>
      </w:pPr>
      <w:r w:rsidRPr="004A4124">
        <w:rPr>
          <w:rFonts w:ascii="Arial" w:hAnsi="Arial" w:cs="Arial"/>
          <w:bCs/>
          <w:sz w:val="24"/>
          <w:szCs w:val="24"/>
        </w:rPr>
        <w:t>По результатам рассмотрения обращения (жалобы) готовится ответ на обозначенные в заявлении вопросы либо, в случаях, установленных в пункте 2.10 Регламента, отказ в предоставлении муниципальной услуги.</w:t>
      </w:r>
    </w:p>
    <w:p w14:paraId="466F8132" w14:textId="77777777" w:rsidR="00CD48EE" w:rsidRPr="004A4124" w:rsidRDefault="00CD48EE" w:rsidP="004A4124">
      <w:pPr>
        <w:autoSpaceDE w:val="0"/>
        <w:autoSpaceDN w:val="0"/>
        <w:adjustRightInd w:val="0"/>
        <w:ind w:firstLine="0"/>
        <w:rPr>
          <w:rFonts w:ascii="Arial" w:hAnsi="Arial" w:cs="Arial"/>
          <w:bCs/>
          <w:sz w:val="24"/>
          <w:szCs w:val="24"/>
        </w:rPr>
      </w:pPr>
      <w:r w:rsidRPr="004A4124">
        <w:rPr>
          <w:rFonts w:ascii="Arial" w:hAnsi="Arial" w:cs="Arial"/>
          <w:bCs/>
          <w:sz w:val="24"/>
          <w:szCs w:val="24"/>
        </w:rPr>
        <w:t>Подготовленный ответ должен соответствовать следующим требованиям:</w:t>
      </w:r>
    </w:p>
    <w:p w14:paraId="3EBC2BCA" w14:textId="77777777" w:rsidR="00CD48EE" w:rsidRPr="004A4124" w:rsidRDefault="00CD48EE" w:rsidP="004A4124">
      <w:pPr>
        <w:autoSpaceDE w:val="0"/>
        <w:autoSpaceDN w:val="0"/>
        <w:adjustRightInd w:val="0"/>
        <w:ind w:firstLine="0"/>
        <w:rPr>
          <w:rFonts w:ascii="Arial" w:hAnsi="Arial" w:cs="Arial"/>
          <w:bCs/>
          <w:sz w:val="24"/>
          <w:szCs w:val="24"/>
        </w:rPr>
      </w:pPr>
      <w:r w:rsidRPr="004A4124">
        <w:rPr>
          <w:rFonts w:ascii="Arial" w:hAnsi="Arial" w:cs="Arial"/>
          <w:bCs/>
          <w:sz w:val="24"/>
          <w:szCs w:val="24"/>
        </w:rPr>
        <w:t>- ответ должен содержать конкретную и четкую информацию по всем вопросам, поставленным в обращении;</w:t>
      </w:r>
    </w:p>
    <w:p w14:paraId="53E8A8F1" w14:textId="77777777" w:rsidR="00CD48EE" w:rsidRPr="004A4124" w:rsidRDefault="00CD48EE" w:rsidP="004A4124">
      <w:pPr>
        <w:autoSpaceDE w:val="0"/>
        <w:autoSpaceDN w:val="0"/>
        <w:adjustRightInd w:val="0"/>
        <w:ind w:firstLine="0"/>
        <w:rPr>
          <w:rFonts w:ascii="Arial" w:hAnsi="Arial" w:cs="Arial"/>
          <w:bCs/>
          <w:sz w:val="24"/>
          <w:szCs w:val="24"/>
        </w:rPr>
      </w:pPr>
      <w:r w:rsidRPr="004A4124">
        <w:rPr>
          <w:rFonts w:ascii="Arial" w:hAnsi="Arial" w:cs="Arial"/>
          <w:bCs/>
          <w:sz w:val="24"/>
          <w:szCs w:val="24"/>
        </w:rPr>
        <w:t>- если просьба, изложенная в обращении, не может быть решена положительно, то указывается, по каким причинам она не может быть удовлетворена;</w:t>
      </w:r>
    </w:p>
    <w:p w14:paraId="1FA6071C" w14:textId="77777777" w:rsidR="00CD48EE" w:rsidRPr="004A4124" w:rsidRDefault="00CD48EE" w:rsidP="004A4124">
      <w:pPr>
        <w:autoSpaceDE w:val="0"/>
        <w:autoSpaceDN w:val="0"/>
        <w:adjustRightInd w:val="0"/>
        <w:ind w:firstLine="0"/>
        <w:rPr>
          <w:rFonts w:ascii="Arial" w:hAnsi="Arial" w:cs="Arial"/>
          <w:bCs/>
          <w:sz w:val="24"/>
          <w:szCs w:val="24"/>
        </w:rPr>
      </w:pPr>
      <w:r w:rsidRPr="004A4124">
        <w:rPr>
          <w:rFonts w:ascii="Arial" w:hAnsi="Arial" w:cs="Arial"/>
          <w:bCs/>
          <w:sz w:val="24"/>
          <w:szCs w:val="24"/>
        </w:rPr>
        <w:t>- в ответе должно быть указано, кому направлен, дата отправки, регистрационный номер обращения, фамилия, имя, отчество и номер телефона исполнителя.</w:t>
      </w:r>
    </w:p>
    <w:p w14:paraId="3F6B83AE" w14:textId="77777777" w:rsidR="00CD48EE" w:rsidRPr="004A4124" w:rsidRDefault="00CD48EE" w:rsidP="004A4124">
      <w:pPr>
        <w:autoSpaceDE w:val="0"/>
        <w:autoSpaceDN w:val="0"/>
        <w:adjustRightInd w:val="0"/>
        <w:ind w:firstLine="0"/>
        <w:rPr>
          <w:rFonts w:ascii="Arial" w:hAnsi="Arial" w:cs="Arial"/>
          <w:bCs/>
          <w:sz w:val="24"/>
          <w:szCs w:val="24"/>
        </w:rPr>
      </w:pPr>
      <w:r w:rsidRPr="004A4124">
        <w:rPr>
          <w:rFonts w:ascii="Arial" w:hAnsi="Arial" w:cs="Arial"/>
          <w:bCs/>
          <w:sz w:val="24"/>
          <w:szCs w:val="24"/>
        </w:rPr>
        <w:t>Директор департамента подписывает ответ в течение одного рабочего дня, который регистрируется в установленном порядке.</w:t>
      </w:r>
    </w:p>
    <w:p w14:paraId="1AA78121" w14:textId="77777777" w:rsidR="00CD48EE" w:rsidRPr="004A4124" w:rsidRDefault="00CD48EE" w:rsidP="004A4124">
      <w:pPr>
        <w:autoSpaceDE w:val="0"/>
        <w:autoSpaceDN w:val="0"/>
        <w:adjustRightInd w:val="0"/>
        <w:ind w:firstLine="0"/>
        <w:rPr>
          <w:rFonts w:ascii="Arial" w:hAnsi="Arial" w:cs="Arial"/>
          <w:bCs/>
          <w:sz w:val="24"/>
          <w:szCs w:val="24"/>
        </w:rPr>
      </w:pPr>
      <w:r w:rsidRPr="004A4124">
        <w:rPr>
          <w:rFonts w:ascii="Arial" w:hAnsi="Arial" w:cs="Arial"/>
          <w:bCs/>
          <w:sz w:val="24"/>
          <w:szCs w:val="24"/>
        </w:rPr>
        <w:t>Ответ получателю муниципальной услуги вручается лично под роспись либо направляется письменно и (или) по электронной почте в соответствии с реквизитами, указанными в заявлении, не позднее 30 дней.</w:t>
      </w:r>
    </w:p>
    <w:p w14:paraId="27119D71" w14:textId="77777777" w:rsidR="00CD48EE" w:rsidRPr="004A4124" w:rsidRDefault="00CD48EE" w:rsidP="004A4124">
      <w:pPr>
        <w:autoSpaceDE w:val="0"/>
        <w:autoSpaceDN w:val="0"/>
        <w:adjustRightInd w:val="0"/>
        <w:ind w:firstLine="0"/>
        <w:rPr>
          <w:rFonts w:ascii="Arial" w:hAnsi="Arial" w:cs="Arial"/>
          <w:bCs/>
          <w:sz w:val="24"/>
          <w:szCs w:val="24"/>
        </w:rPr>
      </w:pPr>
      <w:r w:rsidRPr="004A4124">
        <w:rPr>
          <w:rFonts w:ascii="Arial" w:hAnsi="Arial" w:cs="Arial"/>
          <w:bCs/>
          <w:sz w:val="24"/>
          <w:szCs w:val="24"/>
        </w:rPr>
        <w:t>По просьбе потребителя ответ на обращение (жалобу) может быть направлен с использованием средств коммуникационной связи.</w:t>
      </w:r>
    </w:p>
    <w:p w14:paraId="69D1B258"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xml:space="preserve">3.1.5. </w:t>
      </w:r>
      <w:proofErr w:type="gramStart"/>
      <w:r w:rsidRPr="004A4124">
        <w:rPr>
          <w:rFonts w:ascii="Arial" w:hAnsi="Arial" w:cs="Arial"/>
          <w:sz w:val="24"/>
          <w:szCs w:val="24"/>
        </w:rPr>
        <w:t>Результат предоставления муниципальной услуги по выбору заявителя может быть направлен ему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Интернет-портале государственных и муниципальных услуг (функций) Нижегородской области, Едином портале государственных и муниципальных услуг (функций).</w:t>
      </w:r>
      <w:proofErr w:type="gramEnd"/>
    </w:p>
    <w:p w14:paraId="2CB3BFF3" w14:textId="77777777" w:rsidR="00CD48EE" w:rsidRPr="004A4124" w:rsidRDefault="00CD48EE" w:rsidP="004A4124">
      <w:pPr>
        <w:autoSpaceDE w:val="0"/>
        <w:ind w:firstLine="0"/>
        <w:rPr>
          <w:rFonts w:ascii="Arial" w:hAnsi="Arial" w:cs="Arial"/>
          <w:sz w:val="24"/>
          <w:szCs w:val="24"/>
        </w:rPr>
      </w:pPr>
    </w:p>
    <w:p w14:paraId="06D788ED" w14:textId="77777777" w:rsidR="00CD48EE" w:rsidRPr="004A4124" w:rsidRDefault="00CD48EE" w:rsidP="004A4124">
      <w:pPr>
        <w:widowControl w:val="0"/>
        <w:autoSpaceDE w:val="0"/>
        <w:autoSpaceDN w:val="0"/>
        <w:adjustRightInd w:val="0"/>
        <w:ind w:firstLine="0"/>
        <w:jc w:val="center"/>
        <w:outlineLvl w:val="1"/>
        <w:rPr>
          <w:rFonts w:ascii="Arial" w:hAnsi="Arial" w:cs="Arial"/>
          <w:sz w:val="24"/>
          <w:szCs w:val="24"/>
        </w:rPr>
      </w:pPr>
      <w:r w:rsidRPr="004A4124">
        <w:rPr>
          <w:rFonts w:ascii="Arial" w:hAnsi="Arial" w:cs="Arial"/>
          <w:sz w:val="24"/>
          <w:szCs w:val="24"/>
          <w:lang w:val="en-US"/>
        </w:rPr>
        <w:t>IV</w:t>
      </w:r>
      <w:r w:rsidRPr="004A4124">
        <w:rPr>
          <w:rFonts w:ascii="Arial" w:hAnsi="Arial" w:cs="Arial"/>
          <w:sz w:val="24"/>
          <w:szCs w:val="24"/>
        </w:rPr>
        <w:t xml:space="preserve">. ФОРМЫ КОНТРОЛЯ ЗА ИСПОЛНЕНИЕМ </w:t>
      </w:r>
    </w:p>
    <w:p w14:paraId="15AC8FB1" w14:textId="77777777" w:rsidR="00CD48EE" w:rsidRPr="004A4124" w:rsidRDefault="00CD48EE" w:rsidP="004A4124">
      <w:pPr>
        <w:widowControl w:val="0"/>
        <w:autoSpaceDE w:val="0"/>
        <w:autoSpaceDN w:val="0"/>
        <w:adjustRightInd w:val="0"/>
        <w:ind w:firstLine="0"/>
        <w:jc w:val="center"/>
        <w:outlineLvl w:val="1"/>
        <w:rPr>
          <w:rFonts w:ascii="Arial" w:hAnsi="Arial" w:cs="Arial"/>
          <w:sz w:val="24"/>
          <w:szCs w:val="24"/>
        </w:rPr>
      </w:pPr>
      <w:r w:rsidRPr="004A4124">
        <w:rPr>
          <w:rFonts w:ascii="Arial" w:hAnsi="Arial" w:cs="Arial"/>
          <w:sz w:val="24"/>
          <w:szCs w:val="24"/>
        </w:rPr>
        <w:t xml:space="preserve"> РЕГЛАМЕНТА</w:t>
      </w:r>
    </w:p>
    <w:p w14:paraId="1811377E" w14:textId="77777777" w:rsidR="00CD48EE" w:rsidRPr="004A4124" w:rsidRDefault="00CD48EE" w:rsidP="004A4124">
      <w:pPr>
        <w:widowControl w:val="0"/>
        <w:autoSpaceDE w:val="0"/>
        <w:autoSpaceDN w:val="0"/>
        <w:adjustRightInd w:val="0"/>
        <w:ind w:firstLine="0"/>
        <w:outlineLvl w:val="1"/>
        <w:rPr>
          <w:rFonts w:ascii="Arial" w:hAnsi="Arial" w:cs="Arial"/>
          <w:sz w:val="24"/>
          <w:szCs w:val="24"/>
        </w:rPr>
      </w:pPr>
    </w:p>
    <w:p w14:paraId="678AAD78" w14:textId="77777777" w:rsidR="00CD48EE" w:rsidRPr="004A4124" w:rsidRDefault="00CD48EE" w:rsidP="004A4124">
      <w:pPr>
        <w:widowControl w:val="0"/>
        <w:autoSpaceDE w:val="0"/>
        <w:autoSpaceDN w:val="0"/>
        <w:adjustRightInd w:val="0"/>
        <w:ind w:firstLine="0"/>
        <w:outlineLvl w:val="1"/>
        <w:rPr>
          <w:rFonts w:ascii="Arial" w:hAnsi="Arial" w:cs="Arial"/>
          <w:sz w:val="24"/>
          <w:szCs w:val="24"/>
        </w:rPr>
      </w:pPr>
      <w:r w:rsidRPr="004A4124">
        <w:rPr>
          <w:rFonts w:ascii="Arial" w:hAnsi="Arial" w:cs="Arial"/>
          <w:sz w:val="24"/>
          <w:szCs w:val="24"/>
        </w:rPr>
        <w:t xml:space="preserve">4.1. </w:t>
      </w:r>
      <w:proofErr w:type="gramStart"/>
      <w:r w:rsidRPr="004A4124">
        <w:rPr>
          <w:rFonts w:ascii="Arial" w:hAnsi="Arial" w:cs="Arial"/>
          <w:sz w:val="24"/>
          <w:szCs w:val="24"/>
        </w:rPr>
        <w:t>Контроль за</w:t>
      </w:r>
      <w:proofErr w:type="gramEnd"/>
      <w:r w:rsidRPr="004A4124">
        <w:rPr>
          <w:rFonts w:ascii="Arial" w:hAnsi="Arial" w:cs="Arial"/>
          <w:sz w:val="24"/>
          <w:szCs w:val="24"/>
        </w:rPr>
        <w:t xml:space="preserve"> полнотой и качеством предоставления муниципальной услуги, за соблюдением последовательности действий, определенных административными процедурами по предоставлению муниципальной услуги, проводится путем проведения проверок, выявления и устранения нарушений. Формы контроля включают в себя текущий (внутренний) контроль и проведение плановых и внеплановых поверок.</w:t>
      </w:r>
    </w:p>
    <w:p w14:paraId="4E2DC67C" w14:textId="77777777" w:rsidR="00CD48EE" w:rsidRPr="004A4124" w:rsidRDefault="00CD48EE" w:rsidP="004A4124">
      <w:pPr>
        <w:widowControl w:val="0"/>
        <w:autoSpaceDE w:val="0"/>
        <w:autoSpaceDN w:val="0"/>
        <w:adjustRightInd w:val="0"/>
        <w:ind w:firstLine="0"/>
        <w:outlineLvl w:val="1"/>
        <w:rPr>
          <w:rFonts w:ascii="Arial" w:hAnsi="Arial" w:cs="Arial"/>
          <w:sz w:val="24"/>
          <w:szCs w:val="24"/>
        </w:rPr>
      </w:pPr>
      <w:r w:rsidRPr="004A4124">
        <w:rPr>
          <w:rFonts w:ascii="Arial" w:hAnsi="Arial" w:cs="Arial"/>
          <w:sz w:val="24"/>
          <w:szCs w:val="24"/>
        </w:rPr>
        <w:t>4.2. Текущий (внутренний) контроль осуществляется путем проверок соблюдения и исполнения положений настоящего Регламента, в том числе устанавливающих последовательность действий, определенных административными процедурами, сроки осуществления административных процедур, иных нормативных правовых актов Российской Федерации, Нижегородской области и муниципальных правовых актов  Администрации</w:t>
      </w:r>
      <w:r w:rsidRPr="004A4124">
        <w:rPr>
          <w:rFonts w:ascii="Arial" w:hAnsi="Arial" w:cs="Arial"/>
          <w:i/>
          <w:sz w:val="24"/>
          <w:szCs w:val="24"/>
        </w:rPr>
        <w:t>,</w:t>
      </w:r>
      <w:r w:rsidRPr="004A4124">
        <w:rPr>
          <w:rFonts w:ascii="Arial" w:hAnsi="Arial" w:cs="Arial"/>
          <w:sz w:val="24"/>
          <w:szCs w:val="24"/>
        </w:rPr>
        <w:t xml:space="preserve"> устанавливающих требования к предоставлению муниципальной услуги.</w:t>
      </w:r>
    </w:p>
    <w:p w14:paraId="4D24607B" w14:textId="77777777" w:rsidR="00CD48EE" w:rsidRPr="004A4124" w:rsidRDefault="00CD48EE" w:rsidP="004A4124">
      <w:pPr>
        <w:widowControl w:val="0"/>
        <w:autoSpaceDE w:val="0"/>
        <w:autoSpaceDN w:val="0"/>
        <w:adjustRightInd w:val="0"/>
        <w:ind w:firstLine="0"/>
        <w:outlineLvl w:val="1"/>
        <w:rPr>
          <w:rFonts w:ascii="Arial" w:hAnsi="Arial" w:cs="Arial"/>
          <w:sz w:val="24"/>
          <w:szCs w:val="24"/>
        </w:rPr>
      </w:pPr>
      <w:r w:rsidRPr="004A4124">
        <w:rPr>
          <w:rFonts w:ascii="Arial" w:hAnsi="Arial" w:cs="Arial"/>
          <w:sz w:val="24"/>
          <w:szCs w:val="24"/>
        </w:rPr>
        <w:t xml:space="preserve">4.3. </w:t>
      </w:r>
      <w:proofErr w:type="gramStart"/>
      <w:r w:rsidRPr="004A4124">
        <w:rPr>
          <w:rFonts w:ascii="Arial" w:hAnsi="Arial" w:cs="Arial"/>
          <w:sz w:val="24"/>
          <w:szCs w:val="24"/>
        </w:rPr>
        <w:t>Контроль за</w:t>
      </w:r>
      <w:proofErr w:type="gramEnd"/>
      <w:r w:rsidRPr="004A4124">
        <w:rPr>
          <w:rFonts w:ascii="Arial" w:hAnsi="Arial" w:cs="Arial"/>
          <w:sz w:val="24"/>
          <w:szCs w:val="24"/>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содержащие жалобы на решения, действия (бездействие) должностных лиц, ответственных за предоставление муниципальной услуги.</w:t>
      </w:r>
    </w:p>
    <w:p w14:paraId="07963BEF" w14:textId="77777777" w:rsidR="00CD48EE" w:rsidRPr="004A4124" w:rsidRDefault="00CD48EE" w:rsidP="004A4124">
      <w:pPr>
        <w:widowControl w:val="0"/>
        <w:autoSpaceDE w:val="0"/>
        <w:autoSpaceDN w:val="0"/>
        <w:adjustRightInd w:val="0"/>
        <w:ind w:firstLine="0"/>
        <w:outlineLvl w:val="1"/>
        <w:rPr>
          <w:rFonts w:ascii="Arial" w:hAnsi="Arial" w:cs="Arial"/>
          <w:sz w:val="24"/>
          <w:szCs w:val="24"/>
        </w:rPr>
      </w:pPr>
      <w:r w:rsidRPr="004A4124">
        <w:rPr>
          <w:rFonts w:ascii="Arial" w:hAnsi="Arial" w:cs="Arial"/>
          <w:sz w:val="24"/>
          <w:szCs w:val="24"/>
        </w:rPr>
        <w:t>4.4. Периодичность осуществления плановых проверок уста</w:t>
      </w:r>
      <w:r w:rsidR="003E7611" w:rsidRPr="004A4124">
        <w:rPr>
          <w:rFonts w:ascii="Arial" w:hAnsi="Arial" w:cs="Arial"/>
          <w:sz w:val="24"/>
          <w:szCs w:val="24"/>
        </w:rPr>
        <w:t>навливается главой местного самоуправления</w:t>
      </w:r>
      <w:r w:rsidRPr="004A4124">
        <w:rPr>
          <w:rFonts w:ascii="Arial" w:hAnsi="Arial" w:cs="Arial"/>
          <w:sz w:val="24"/>
          <w:szCs w:val="24"/>
        </w:rPr>
        <w:t>, но не реже одного раза в год.</w:t>
      </w:r>
    </w:p>
    <w:p w14:paraId="2985ECDC" w14:textId="77777777" w:rsidR="00CD48EE" w:rsidRPr="004A4124" w:rsidRDefault="00CD48EE" w:rsidP="004A4124">
      <w:pPr>
        <w:widowControl w:val="0"/>
        <w:autoSpaceDE w:val="0"/>
        <w:autoSpaceDN w:val="0"/>
        <w:adjustRightInd w:val="0"/>
        <w:ind w:firstLine="0"/>
        <w:outlineLvl w:val="1"/>
        <w:rPr>
          <w:rFonts w:ascii="Arial" w:hAnsi="Arial" w:cs="Arial"/>
          <w:sz w:val="24"/>
          <w:szCs w:val="24"/>
        </w:rPr>
      </w:pPr>
      <w:r w:rsidRPr="004A4124">
        <w:rPr>
          <w:rFonts w:ascii="Arial" w:hAnsi="Arial" w:cs="Arial"/>
          <w:sz w:val="24"/>
          <w:szCs w:val="24"/>
        </w:rPr>
        <w:t>4.5. Внеплановые проверки проводятся в случае получения обращений (жалоб) заявителей на действия (бездействие) должностных лиц, ответственных за предоставление муниципальной услуги, а также в связи с проверкой устранения ранее выявленных нарушений настоящего Регламента.</w:t>
      </w:r>
    </w:p>
    <w:p w14:paraId="11DC6DC5" w14:textId="77777777" w:rsidR="00CD48EE" w:rsidRPr="004A4124" w:rsidRDefault="00CD48EE" w:rsidP="004A4124">
      <w:pPr>
        <w:widowControl w:val="0"/>
        <w:autoSpaceDE w:val="0"/>
        <w:autoSpaceDN w:val="0"/>
        <w:adjustRightInd w:val="0"/>
        <w:ind w:firstLine="0"/>
        <w:outlineLvl w:val="1"/>
        <w:rPr>
          <w:rFonts w:ascii="Arial" w:hAnsi="Arial" w:cs="Arial"/>
          <w:sz w:val="24"/>
          <w:szCs w:val="24"/>
        </w:rPr>
      </w:pPr>
      <w:r w:rsidRPr="004A4124">
        <w:rPr>
          <w:rFonts w:ascii="Arial" w:hAnsi="Arial" w:cs="Arial"/>
          <w:sz w:val="24"/>
          <w:szCs w:val="24"/>
        </w:rPr>
        <w:t xml:space="preserve">4.6. </w:t>
      </w:r>
      <w:proofErr w:type="gramStart"/>
      <w:r w:rsidRPr="004A4124">
        <w:rPr>
          <w:rFonts w:ascii="Arial" w:hAnsi="Arial" w:cs="Arial"/>
          <w:sz w:val="24"/>
          <w:szCs w:val="24"/>
        </w:rPr>
        <w:t>Контроль за</w:t>
      </w:r>
      <w:proofErr w:type="gramEnd"/>
      <w:r w:rsidRPr="004A4124">
        <w:rPr>
          <w:rFonts w:ascii="Arial" w:hAnsi="Arial" w:cs="Arial"/>
          <w:sz w:val="24"/>
          <w:szCs w:val="24"/>
        </w:rPr>
        <w:t xml:space="preserve"> предоставлением муниципальной услуги со стороны граждан, их объединений и организаций осуществляется путем широкого доступа к информации о деятельности Администрации, включая возможность получения информации по телефону, а также в письменной или электронной форме по запросу.</w:t>
      </w:r>
    </w:p>
    <w:p w14:paraId="506BDABC"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4.7.  Должностное лицо несет персональную ответственность за соблюдение сроков и порядка предоставления муниципальной  услуги.</w:t>
      </w:r>
    </w:p>
    <w:p w14:paraId="54B332AA"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Персональная ответственность должностного лица определяется его должностной инструкцией.</w:t>
      </w:r>
    </w:p>
    <w:p w14:paraId="79AB91D3"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xml:space="preserve">4.8.  Перечень лиц, осуществляющих </w:t>
      </w:r>
      <w:proofErr w:type="gramStart"/>
      <w:r w:rsidRPr="004A4124">
        <w:rPr>
          <w:rFonts w:ascii="Arial" w:hAnsi="Arial" w:cs="Arial"/>
          <w:sz w:val="24"/>
          <w:szCs w:val="24"/>
        </w:rPr>
        <w:t>контроль за</w:t>
      </w:r>
      <w:proofErr w:type="gramEnd"/>
      <w:r w:rsidRPr="004A4124">
        <w:rPr>
          <w:rFonts w:ascii="Arial" w:hAnsi="Arial" w:cs="Arial"/>
          <w:sz w:val="24"/>
          <w:szCs w:val="24"/>
        </w:rPr>
        <w:t xml:space="preserve"> предоставлением муниципальной  услуги, устанавливается  нормативными правовыми актами Администрации. </w:t>
      </w:r>
    </w:p>
    <w:p w14:paraId="46064556" w14:textId="77777777" w:rsidR="00CD48EE" w:rsidRPr="004A4124" w:rsidRDefault="00CD48EE" w:rsidP="004A4124">
      <w:pPr>
        <w:widowControl w:val="0"/>
        <w:autoSpaceDE w:val="0"/>
        <w:autoSpaceDN w:val="0"/>
        <w:adjustRightInd w:val="0"/>
        <w:ind w:firstLine="0"/>
        <w:outlineLvl w:val="1"/>
        <w:rPr>
          <w:rFonts w:ascii="Arial" w:hAnsi="Arial" w:cs="Arial"/>
          <w:sz w:val="24"/>
          <w:szCs w:val="24"/>
        </w:rPr>
      </w:pPr>
      <w:r w:rsidRPr="004A4124">
        <w:rPr>
          <w:rFonts w:ascii="Arial" w:hAnsi="Arial" w:cs="Arial"/>
          <w:sz w:val="24"/>
          <w:szCs w:val="24"/>
        </w:rPr>
        <w:t>4.9. Заявитель вправе получать информацию о порядке предоставления муниципальной услуги, направлять замечания и предложения по улучшению качества предоставления муниципальной услуги, а также оценивать качество предоставления муниципальной услуги.</w:t>
      </w:r>
    </w:p>
    <w:p w14:paraId="799ECD7B" w14:textId="77777777" w:rsidR="00CD48EE" w:rsidRPr="004A4124" w:rsidRDefault="00CD48EE" w:rsidP="004A4124">
      <w:pPr>
        <w:pStyle w:val="ConsPlusNormal"/>
        <w:jc w:val="both"/>
        <w:rPr>
          <w:rFonts w:ascii="Arial" w:hAnsi="Arial" w:cs="Arial"/>
          <w:sz w:val="24"/>
          <w:szCs w:val="24"/>
        </w:rPr>
      </w:pPr>
      <w:r w:rsidRPr="004A4124">
        <w:rPr>
          <w:rFonts w:ascii="Arial" w:hAnsi="Arial" w:cs="Arial"/>
          <w:sz w:val="24"/>
          <w:szCs w:val="24"/>
        </w:rPr>
        <w:t xml:space="preserve">4.10. При предоставлении заявителю результата муниципальной услуги специалист </w:t>
      </w:r>
      <w:r w:rsidR="003E7611" w:rsidRPr="004A4124">
        <w:rPr>
          <w:rFonts w:ascii="Arial" w:hAnsi="Arial" w:cs="Arial"/>
          <w:color w:val="000000"/>
          <w:sz w:val="24"/>
          <w:szCs w:val="24"/>
        </w:rPr>
        <w:t xml:space="preserve">отдела экономики администрации </w:t>
      </w:r>
      <w:r w:rsidRPr="004A4124">
        <w:rPr>
          <w:rFonts w:ascii="Arial" w:hAnsi="Arial" w:cs="Arial"/>
          <w:sz w:val="24"/>
          <w:szCs w:val="24"/>
        </w:rPr>
        <w:t>информирует его о сборе мнений заявителей о качестве предоставления муниципальной услуги, описывает процедуру оценки, обращает внимание заявителя, что участие в оценке является для него бесплатным.</w:t>
      </w:r>
    </w:p>
    <w:p w14:paraId="5C3DCE55" w14:textId="77777777" w:rsidR="00CD48EE" w:rsidRPr="004A4124" w:rsidRDefault="00CD48EE" w:rsidP="004A4124">
      <w:pPr>
        <w:pStyle w:val="ConsPlusNormal"/>
        <w:jc w:val="both"/>
        <w:rPr>
          <w:rFonts w:ascii="Arial" w:hAnsi="Arial" w:cs="Arial"/>
          <w:sz w:val="24"/>
          <w:szCs w:val="24"/>
        </w:rPr>
      </w:pPr>
      <w:r w:rsidRPr="004A4124">
        <w:rPr>
          <w:rFonts w:ascii="Arial" w:hAnsi="Arial" w:cs="Arial"/>
          <w:sz w:val="24"/>
          <w:szCs w:val="24"/>
        </w:rPr>
        <w:t xml:space="preserve">4.11. После описания процедуры оценки </w:t>
      </w:r>
      <w:r w:rsidRPr="004A4124">
        <w:rPr>
          <w:rFonts w:ascii="Arial" w:hAnsi="Arial" w:cs="Arial"/>
          <w:color w:val="000000"/>
          <w:sz w:val="24"/>
          <w:szCs w:val="24"/>
        </w:rPr>
        <w:t xml:space="preserve">специалист </w:t>
      </w:r>
      <w:r w:rsidRPr="004A4124">
        <w:rPr>
          <w:rFonts w:ascii="Arial" w:hAnsi="Arial" w:cs="Arial"/>
          <w:sz w:val="24"/>
          <w:szCs w:val="24"/>
        </w:rPr>
        <w:t>отдела экономики предлагает заявителю оценить качество услуги путем  заполнения анкеты или опросного листа.</w:t>
      </w:r>
    </w:p>
    <w:p w14:paraId="4A218D63" w14:textId="77777777" w:rsidR="00CD48EE" w:rsidRPr="004A4124" w:rsidRDefault="00CD48EE" w:rsidP="004A4124">
      <w:pPr>
        <w:widowControl w:val="0"/>
        <w:autoSpaceDE w:val="0"/>
        <w:autoSpaceDN w:val="0"/>
        <w:adjustRightInd w:val="0"/>
        <w:ind w:firstLine="0"/>
        <w:jc w:val="center"/>
        <w:outlineLvl w:val="1"/>
        <w:rPr>
          <w:rFonts w:ascii="Arial" w:hAnsi="Arial" w:cs="Arial"/>
          <w:sz w:val="24"/>
          <w:szCs w:val="24"/>
        </w:rPr>
      </w:pPr>
    </w:p>
    <w:p w14:paraId="0439E822" w14:textId="77777777" w:rsidR="00CD48EE" w:rsidRPr="004A4124" w:rsidRDefault="00CD48EE" w:rsidP="004A4124">
      <w:pPr>
        <w:widowControl w:val="0"/>
        <w:autoSpaceDE w:val="0"/>
        <w:autoSpaceDN w:val="0"/>
        <w:adjustRightInd w:val="0"/>
        <w:ind w:firstLine="0"/>
        <w:jc w:val="center"/>
        <w:outlineLvl w:val="1"/>
        <w:rPr>
          <w:rFonts w:ascii="Arial" w:hAnsi="Arial" w:cs="Arial"/>
          <w:sz w:val="24"/>
          <w:szCs w:val="24"/>
        </w:rPr>
      </w:pPr>
      <w:r w:rsidRPr="004A4124">
        <w:rPr>
          <w:rFonts w:ascii="Arial" w:hAnsi="Arial" w:cs="Arial"/>
          <w:sz w:val="24"/>
          <w:szCs w:val="24"/>
          <w:lang w:val="en-US"/>
        </w:rPr>
        <w:t>V</w:t>
      </w:r>
      <w:r w:rsidRPr="004A4124">
        <w:rPr>
          <w:rFonts w:ascii="Arial" w:hAnsi="Arial" w:cs="Arial"/>
          <w:sz w:val="24"/>
          <w:szCs w:val="24"/>
        </w:rPr>
        <w:t>. ДОСУДЕБНЫЙ (ВНЕСУДЕБНЫЙ) ПОРЯДОК ОБЖАЛОВАНИЯ РЕШЕНИЙ И ДЕЙСТВИЙ (БЕЗДЕЙСТВИЯ) АДМИНИСТРАЦИИ И ЕЕ ДОЛЖНОСТНЫХ ЛИЦ, ПРЕДОС</w:t>
      </w:r>
      <w:r w:rsidR="003E7611" w:rsidRPr="004A4124">
        <w:rPr>
          <w:rFonts w:ascii="Arial" w:hAnsi="Arial" w:cs="Arial"/>
          <w:sz w:val="24"/>
          <w:szCs w:val="24"/>
        </w:rPr>
        <w:t>ТАВЛЯЮЩИХ МУНИЦИПАЛЬНУЮ УСЛУГУ</w:t>
      </w:r>
    </w:p>
    <w:p w14:paraId="3C8B19AC" w14:textId="77777777" w:rsidR="003E7611" w:rsidRPr="004A4124" w:rsidRDefault="003E7611" w:rsidP="004A4124">
      <w:pPr>
        <w:widowControl w:val="0"/>
        <w:autoSpaceDE w:val="0"/>
        <w:autoSpaceDN w:val="0"/>
        <w:adjustRightInd w:val="0"/>
        <w:ind w:firstLine="0"/>
        <w:outlineLvl w:val="1"/>
        <w:rPr>
          <w:rFonts w:ascii="Arial" w:hAnsi="Arial" w:cs="Arial"/>
          <w:sz w:val="24"/>
          <w:szCs w:val="24"/>
        </w:rPr>
      </w:pPr>
    </w:p>
    <w:p w14:paraId="3F64B39A" w14:textId="77777777" w:rsidR="00CD48EE" w:rsidRPr="004A4124" w:rsidRDefault="00CD48EE" w:rsidP="004A4124">
      <w:pPr>
        <w:widowControl w:val="0"/>
        <w:autoSpaceDE w:val="0"/>
        <w:autoSpaceDN w:val="0"/>
        <w:adjustRightInd w:val="0"/>
        <w:ind w:firstLine="0"/>
        <w:outlineLvl w:val="1"/>
        <w:rPr>
          <w:rFonts w:ascii="Arial" w:hAnsi="Arial" w:cs="Arial"/>
          <w:sz w:val="24"/>
          <w:szCs w:val="24"/>
        </w:rPr>
      </w:pPr>
    </w:p>
    <w:p w14:paraId="154AE5CD" w14:textId="77777777" w:rsidR="00CD48EE" w:rsidRPr="004A4124" w:rsidRDefault="00CD48EE" w:rsidP="004A4124">
      <w:pPr>
        <w:widowControl w:val="0"/>
        <w:autoSpaceDE w:val="0"/>
        <w:autoSpaceDN w:val="0"/>
        <w:adjustRightInd w:val="0"/>
        <w:ind w:firstLine="0"/>
        <w:outlineLvl w:val="1"/>
        <w:rPr>
          <w:rFonts w:ascii="Arial" w:hAnsi="Arial" w:cs="Arial"/>
          <w:sz w:val="24"/>
          <w:szCs w:val="24"/>
        </w:rPr>
      </w:pPr>
      <w:r w:rsidRPr="004A4124">
        <w:rPr>
          <w:rFonts w:ascii="Arial" w:hAnsi="Arial" w:cs="Arial"/>
          <w:sz w:val="24"/>
          <w:szCs w:val="24"/>
        </w:rPr>
        <w:t>5.1.  Заявитель вправе подать жалобу на решения и (или) действия (бездействие) Адм</w:t>
      </w:r>
      <w:r w:rsidR="003E7611" w:rsidRPr="004A4124">
        <w:rPr>
          <w:rFonts w:ascii="Arial" w:hAnsi="Arial" w:cs="Arial"/>
          <w:sz w:val="24"/>
          <w:szCs w:val="24"/>
        </w:rPr>
        <w:t xml:space="preserve">инистрации, ее должностных лиц </w:t>
      </w:r>
      <w:r w:rsidRPr="004A4124">
        <w:rPr>
          <w:rFonts w:ascii="Arial" w:hAnsi="Arial" w:cs="Arial"/>
          <w:sz w:val="24"/>
          <w:szCs w:val="24"/>
        </w:rPr>
        <w:t xml:space="preserve">в  ходе предоставления муниципальной услуги. </w:t>
      </w:r>
    </w:p>
    <w:p w14:paraId="755EAE8E" w14:textId="77777777" w:rsidR="00CD48EE" w:rsidRPr="004A4124" w:rsidRDefault="00CD48EE" w:rsidP="004A4124">
      <w:pPr>
        <w:ind w:firstLine="0"/>
        <w:rPr>
          <w:rFonts w:ascii="Arial" w:hAnsi="Arial" w:cs="Arial"/>
          <w:sz w:val="24"/>
          <w:szCs w:val="24"/>
        </w:rPr>
      </w:pPr>
      <w:r w:rsidRPr="004A4124">
        <w:rPr>
          <w:rFonts w:ascii="Arial" w:hAnsi="Arial" w:cs="Arial"/>
          <w:sz w:val="24"/>
          <w:szCs w:val="24"/>
        </w:rPr>
        <w:t>5.2.   Ж</w:t>
      </w:r>
      <w:r w:rsidR="003E7611" w:rsidRPr="004A4124">
        <w:rPr>
          <w:rFonts w:ascii="Arial" w:hAnsi="Arial" w:cs="Arial"/>
          <w:sz w:val="24"/>
          <w:szCs w:val="24"/>
        </w:rPr>
        <w:t xml:space="preserve">алоба подается в Администрацию </w:t>
      </w:r>
      <w:r w:rsidRPr="004A4124">
        <w:rPr>
          <w:rFonts w:ascii="Arial" w:hAnsi="Arial" w:cs="Arial"/>
          <w:sz w:val="24"/>
          <w:szCs w:val="24"/>
        </w:rPr>
        <w:t>в письменной форме, в том числе при личном приеме заявителя, или в электронном виде.</w:t>
      </w:r>
    </w:p>
    <w:p w14:paraId="4C5B698F" w14:textId="77777777" w:rsidR="00CD48EE" w:rsidRPr="004A4124" w:rsidRDefault="00CD48EE" w:rsidP="004A4124">
      <w:pPr>
        <w:ind w:firstLine="0"/>
        <w:rPr>
          <w:rFonts w:ascii="Arial" w:hAnsi="Arial" w:cs="Arial"/>
          <w:sz w:val="24"/>
          <w:szCs w:val="24"/>
        </w:rPr>
      </w:pPr>
      <w:r w:rsidRPr="004A4124">
        <w:rPr>
          <w:rFonts w:ascii="Arial" w:hAnsi="Arial" w:cs="Arial"/>
          <w:sz w:val="24"/>
          <w:szCs w:val="24"/>
        </w:rPr>
        <w:t>Жалобу на решения и действия (бездействие) структурного подразделения Администрации,  можно подать  в письменной форме, в том числе при личном приеме заявителя, или в электронном виде.</w:t>
      </w:r>
    </w:p>
    <w:p w14:paraId="69ED630C"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Прием жалоб в письменной форме осуществляется Администрацией, в месте пред</w:t>
      </w:r>
      <w:r w:rsidR="008B25E3" w:rsidRPr="004A4124">
        <w:rPr>
          <w:rFonts w:ascii="Arial" w:hAnsi="Arial" w:cs="Arial"/>
          <w:sz w:val="24"/>
          <w:szCs w:val="24"/>
        </w:rPr>
        <w:t>оставления муниципальной услуги.</w:t>
      </w:r>
    </w:p>
    <w:p w14:paraId="52FDA3DE"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Время приема жалоб должно совпадать со временем предоставления муниципальной  услуги.</w:t>
      </w:r>
    </w:p>
    <w:p w14:paraId="678453B0"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Жалоба в письменной форме может быть также направлена по почте.</w:t>
      </w:r>
    </w:p>
    <w:p w14:paraId="5A8B712F"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328207A5" w14:textId="77777777" w:rsidR="00CD48EE" w:rsidRPr="004A4124" w:rsidRDefault="00CD48EE" w:rsidP="004A4124">
      <w:pPr>
        <w:widowControl w:val="0"/>
        <w:autoSpaceDE w:val="0"/>
        <w:autoSpaceDN w:val="0"/>
        <w:adjustRightInd w:val="0"/>
        <w:ind w:firstLine="0"/>
        <w:outlineLvl w:val="1"/>
        <w:rPr>
          <w:rFonts w:ascii="Arial" w:hAnsi="Arial" w:cs="Arial"/>
          <w:sz w:val="24"/>
          <w:szCs w:val="24"/>
        </w:rPr>
      </w:pPr>
      <w:r w:rsidRPr="004A4124">
        <w:rPr>
          <w:rFonts w:ascii="Arial" w:hAnsi="Arial" w:cs="Arial"/>
          <w:sz w:val="24"/>
          <w:szCs w:val="24"/>
        </w:rPr>
        <w:t>5.3. Информирование заявителей о порядке подачи и рассмотрения жалобы осуществляется в соответствии с пунктом 1.3 настоящего Регламента.</w:t>
      </w:r>
    </w:p>
    <w:p w14:paraId="416C0A2D" w14:textId="77777777" w:rsidR="00CD48EE" w:rsidRPr="004A4124" w:rsidRDefault="00CD48EE" w:rsidP="004A4124">
      <w:pPr>
        <w:widowControl w:val="0"/>
        <w:autoSpaceDE w:val="0"/>
        <w:autoSpaceDN w:val="0"/>
        <w:adjustRightInd w:val="0"/>
        <w:ind w:firstLine="0"/>
        <w:outlineLvl w:val="1"/>
        <w:rPr>
          <w:rFonts w:ascii="Arial" w:hAnsi="Arial" w:cs="Arial"/>
          <w:sz w:val="24"/>
          <w:szCs w:val="24"/>
        </w:rPr>
      </w:pPr>
      <w:r w:rsidRPr="004A4124">
        <w:rPr>
          <w:rFonts w:ascii="Arial" w:hAnsi="Arial" w:cs="Arial"/>
          <w:sz w:val="24"/>
          <w:szCs w:val="24"/>
        </w:rPr>
        <w:t xml:space="preserve">5.4. Досудебное (внесудебное) обжалование решений и действий (бездействия) Администрации, ее должностных </w:t>
      </w:r>
      <w:r w:rsidR="003E7611" w:rsidRPr="004A4124">
        <w:rPr>
          <w:rFonts w:ascii="Arial" w:hAnsi="Arial" w:cs="Arial"/>
          <w:sz w:val="24"/>
          <w:szCs w:val="24"/>
        </w:rPr>
        <w:t xml:space="preserve">лиц </w:t>
      </w:r>
      <w:r w:rsidRPr="004A4124">
        <w:rPr>
          <w:rFonts w:ascii="Arial" w:hAnsi="Arial" w:cs="Arial"/>
          <w:sz w:val="24"/>
          <w:szCs w:val="24"/>
        </w:rPr>
        <w:t xml:space="preserve">осуществляется в соответствии </w:t>
      </w:r>
      <w:proofErr w:type="gramStart"/>
      <w:r w:rsidRPr="004A4124">
        <w:rPr>
          <w:rFonts w:ascii="Arial" w:hAnsi="Arial" w:cs="Arial"/>
          <w:sz w:val="24"/>
          <w:szCs w:val="24"/>
        </w:rPr>
        <w:t>с</w:t>
      </w:r>
      <w:proofErr w:type="gramEnd"/>
      <w:r w:rsidRPr="004A4124">
        <w:rPr>
          <w:rFonts w:ascii="Arial" w:hAnsi="Arial" w:cs="Arial"/>
          <w:sz w:val="24"/>
          <w:szCs w:val="24"/>
        </w:rPr>
        <w:t>:</w:t>
      </w:r>
    </w:p>
    <w:p w14:paraId="68CF33E4" w14:textId="77777777" w:rsidR="00CD48EE" w:rsidRPr="004A4124" w:rsidRDefault="00CD48EE" w:rsidP="004A4124">
      <w:pPr>
        <w:widowControl w:val="0"/>
        <w:autoSpaceDE w:val="0"/>
        <w:autoSpaceDN w:val="0"/>
        <w:adjustRightInd w:val="0"/>
        <w:ind w:firstLine="0"/>
        <w:outlineLvl w:val="1"/>
        <w:rPr>
          <w:rFonts w:ascii="Arial" w:hAnsi="Arial" w:cs="Arial"/>
          <w:sz w:val="24"/>
          <w:szCs w:val="24"/>
        </w:rPr>
      </w:pPr>
      <w:r w:rsidRPr="004A4124">
        <w:rPr>
          <w:rFonts w:ascii="Arial" w:hAnsi="Arial" w:cs="Arial"/>
          <w:sz w:val="24"/>
          <w:szCs w:val="24"/>
        </w:rPr>
        <w:t>Федеральным законом от 27 июля 2010 г. № 210-ФЗ «Об организации предоставления государственных и муниципальных услуг»;</w:t>
      </w:r>
    </w:p>
    <w:p w14:paraId="70069FF8" w14:textId="77777777" w:rsidR="00CD48EE" w:rsidRPr="004A4124" w:rsidRDefault="00CD48EE" w:rsidP="004A4124">
      <w:pPr>
        <w:widowControl w:val="0"/>
        <w:autoSpaceDE w:val="0"/>
        <w:autoSpaceDN w:val="0"/>
        <w:adjustRightInd w:val="0"/>
        <w:ind w:firstLine="0"/>
        <w:outlineLvl w:val="1"/>
        <w:rPr>
          <w:rFonts w:ascii="Arial" w:hAnsi="Arial" w:cs="Arial"/>
          <w:sz w:val="24"/>
          <w:szCs w:val="24"/>
        </w:rPr>
      </w:pPr>
      <w:r w:rsidRPr="004A4124">
        <w:rPr>
          <w:rFonts w:ascii="Arial" w:hAnsi="Arial" w:cs="Arial"/>
          <w:sz w:val="24"/>
          <w:szCs w:val="24"/>
        </w:rPr>
        <w:t>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4933EDBF" w14:textId="77777777" w:rsidR="00CD48EE" w:rsidRPr="004A4124" w:rsidRDefault="00CD48EE" w:rsidP="004A4124">
      <w:pPr>
        <w:widowControl w:val="0"/>
        <w:autoSpaceDE w:val="0"/>
        <w:autoSpaceDN w:val="0"/>
        <w:adjustRightInd w:val="0"/>
        <w:ind w:firstLine="0"/>
        <w:outlineLvl w:val="1"/>
        <w:rPr>
          <w:rFonts w:ascii="Arial" w:hAnsi="Arial" w:cs="Arial"/>
          <w:sz w:val="24"/>
          <w:szCs w:val="24"/>
        </w:rPr>
      </w:pPr>
      <w:proofErr w:type="gramStart"/>
      <w:r w:rsidRPr="004A4124">
        <w:rPr>
          <w:rFonts w:ascii="Arial" w:hAnsi="Arial" w:cs="Arial"/>
          <w:sz w:val="24"/>
          <w:szCs w:val="24"/>
        </w:rPr>
        <w:t>постановление Правительства Российской Федерации от 16 августа 2012 г.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w:t>
      </w:r>
      <w:proofErr w:type="gramEnd"/>
      <w:r w:rsidRPr="004A4124">
        <w:rPr>
          <w:rFonts w:ascii="Arial" w:hAnsi="Arial" w:cs="Arial"/>
          <w:sz w:val="24"/>
          <w:szCs w:val="24"/>
        </w:rPr>
        <w:t xml:space="preserve">,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w:t>
      </w:r>
    </w:p>
    <w:p w14:paraId="68348D94" w14:textId="77777777" w:rsidR="00CD48EE" w:rsidRPr="004A4124" w:rsidRDefault="00CD48EE" w:rsidP="004A4124">
      <w:pPr>
        <w:widowControl w:val="0"/>
        <w:autoSpaceDE w:val="0"/>
        <w:autoSpaceDN w:val="0"/>
        <w:adjustRightInd w:val="0"/>
        <w:ind w:firstLine="0"/>
        <w:outlineLvl w:val="1"/>
        <w:rPr>
          <w:rFonts w:ascii="Arial" w:hAnsi="Arial" w:cs="Arial"/>
          <w:sz w:val="24"/>
          <w:szCs w:val="24"/>
        </w:rPr>
      </w:pPr>
      <w:r w:rsidRPr="004A4124">
        <w:rPr>
          <w:rFonts w:ascii="Arial" w:hAnsi="Arial" w:cs="Arial"/>
          <w:sz w:val="24"/>
          <w:szCs w:val="24"/>
        </w:rPr>
        <w:t>Дополнительно вправе указать муниципальный нормативный акт об обжаловании.</w:t>
      </w:r>
    </w:p>
    <w:p w14:paraId="432854C3" w14:textId="77777777" w:rsidR="00CD48EE" w:rsidRPr="004A4124" w:rsidRDefault="00CD48EE" w:rsidP="004A4124">
      <w:pPr>
        <w:widowControl w:val="0"/>
        <w:autoSpaceDE w:val="0"/>
        <w:autoSpaceDN w:val="0"/>
        <w:adjustRightInd w:val="0"/>
        <w:ind w:firstLine="0"/>
        <w:outlineLvl w:val="1"/>
        <w:rPr>
          <w:rFonts w:ascii="Arial" w:hAnsi="Arial" w:cs="Arial"/>
          <w:sz w:val="24"/>
          <w:szCs w:val="24"/>
        </w:rPr>
      </w:pPr>
      <w:r w:rsidRPr="004A4124">
        <w:rPr>
          <w:rFonts w:ascii="Arial" w:hAnsi="Arial" w:cs="Arial"/>
          <w:sz w:val="24"/>
          <w:szCs w:val="24"/>
        </w:rPr>
        <w:t>5.5. Заявитель может обратиться с жалобой на действия (бездействие) решения и (или) действия (бездействие).</w:t>
      </w:r>
    </w:p>
    <w:p w14:paraId="7D488930" w14:textId="77777777" w:rsidR="00CD48EE" w:rsidRPr="004A4124" w:rsidRDefault="00CD48EE" w:rsidP="004A4124">
      <w:pPr>
        <w:widowControl w:val="0"/>
        <w:autoSpaceDE w:val="0"/>
        <w:autoSpaceDN w:val="0"/>
        <w:adjustRightInd w:val="0"/>
        <w:ind w:firstLine="0"/>
        <w:outlineLvl w:val="1"/>
        <w:rPr>
          <w:rFonts w:ascii="Arial" w:hAnsi="Arial" w:cs="Arial"/>
          <w:sz w:val="24"/>
          <w:szCs w:val="24"/>
        </w:rPr>
      </w:pPr>
      <w:r w:rsidRPr="004A4124">
        <w:rPr>
          <w:rFonts w:ascii="Arial" w:hAnsi="Arial" w:cs="Arial"/>
          <w:sz w:val="24"/>
          <w:szCs w:val="24"/>
        </w:rPr>
        <w:t>5.5.1. Заявитель может обратиться с жалобой на действия (бездействие) решения и (или) действия (бездействие) Администрации, ее должностных лиц, в том числе в следующих случаях:</w:t>
      </w:r>
    </w:p>
    <w:p w14:paraId="62C3FA29" w14:textId="77777777" w:rsidR="00CD48EE" w:rsidRPr="004A4124" w:rsidRDefault="003E7611" w:rsidP="004A4124">
      <w:pPr>
        <w:autoSpaceDE w:val="0"/>
        <w:autoSpaceDN w:val="0"/>
        <w:adjustRightInd w:val="0"/>
        <w:ind w:firstLine="0"/>
        <w:rPr>
          <w:rFonts w:ascii="Arial" w:hAnsi="Arial" w:cs="Arial"/>
          <w:sz w:val="24"/>
          <w:szCs w:val="24"/>
        </w:rPr>
      </w:pPr>
      <w:r w:rsidRPr="004A4124">
        <w:rPr>
          <w:rFonts w:ascii="Arial" w:hAnsi="Arial" w:cs="Arial"/>
          <w:sz w:val="24"/>
          <w:szCs w:val="24"/>
        </w:rPr>
        <w:t>а</w:t>
      </w:r>
      <w:r w:rsidR="00CD48EE" w:rsidRPr="004A4124">
        <w:rPr>
          <w:rFonts w:ascii="Arial" w:hAnsi="Arial" w:cs="Arial"/>
          <w:sz w:val="24"/>
          <w:szCs w:val="24"/>
        </w:rPr>
        <w:t>) нарушение срока предоставления муниципальной услуги;</w:t>
      </w:r>
    </w:p>
    <w:p w14:paraId="1360DD53" w14:textId="77777777" w:rsidR="00CD48EE" w:rsidRPr="004A4124" w:rsidRDefault="003E7611" w:rsidP="004A4124">
      <w:pPr>
        <w:autoSpaceDE w:val="0"/>
        <w:autoSpaceDN w:val="0"/>
        <w:adjustRightInd w:val="0"/>
        <w:ind w:firstLine="0"/>
        <w:rPr>
          <w:rFonts w:ascii="Arial" w:hAnsi="Arial" w:cs="Arial"/>
          <w:sz w:val="24"/>
          <w:szCs w:val="24"/>
        </w:rPr>
      </w:pPr>
      <w:r w:rsidRPr="004A4124">
        <w:rPr>
          <w:rFonts w:ascii="Arial" w:hAnsi="Arial" w:cs="Arial"/>
          <w:sz w:val="24"/>
          <w:szCs w:val="24"/>
        </w:rPr>
        <w:t>б</w:t>
      </w:r>
      <w:r w:rsidR="00CD48EE" w:rsidRPr="004A4124">
        <w:rPr>
          <w:rFonts w:ascii="Arial" w:hAnsi="Arial" w:cs="Arial"/>
          <w:sz w:val="24"/>
          <w:szCs w:val="24"/>
        </w:rPr>
        <w:t>) требование предоставления заявителем документов или информации либо осуществления действий, представление или осуществление которых не предусмотрено</w:t>
      </w:r>
      <w:r w:rsidR="00CD48EE" w:rsidRPr="004A4124">
        <w:rPr>
          <w:rFonts w:ascii="Arial" w:hAnsi="Arial" w:cs="Arial"/>
          <w:color w:val="FF0000"/>
          <w:sz w:val="24"/>
          <w:szCs w:val="24"/>
        </w:rPr>
        <w:t xml:space="preserve"> </w:t>
      </w:r>
      <w:r w:rsidR="00CD48EE" w:rsidRPr="004A4124">
        <w:rPr>
          <w:rFonts w:ascii="Arial" w:hAnsi="Arial" w:cs="Arial"/>
          <w:sz w:val="24"/>
          <w:szCs w:val="24"/>
        </w:rPr>
        <w:t>нормативными правовыми актами Российской Федерации, нормативными правовыми актами Нижегородской области, нормативными правовыми актами Администрации, для предоставления муниципальной услуги;</w:t>
      </w:r>
    </w:p>
    <w:p w14:paraId="0617783F" w14:textId="77777777" w:rsidR="00CD48EE" w:rsidRPr="004A4124" w:rsidRDefault="003E7611" w:rsidP="004A4124">
      <w:pPr>
        <w:widowControl w:val="0"/>
        <w:autoSpaceDE w:val="0"/>
        <w:autoSpaceDN w:val="0"/>
        <w:adjustRightInd w:val="0"/>
        <w:ind w:firstLine="0"/>
        <w:outlineLvl w:val="1"/>
        <w:rPr>
          <w:rFonts w:ascii="Arial" w:hAnsi="Arial" w:cs="Arial"/>
          <w:sz w:val="24"/>
          <w:szCs w:val="24"/>
        </w:rPr>
      </w:pPr>
      <w:r w:rsidRPr="004A4124">
        <w:rPr>
          <w:rFonts w:ascii="Arial" w:hAnsi="Arial" w:cs="Arial"/>
          <w:sz w:val="24"/>
          <w:szCs w:val="24"/>
        </w:rPr>
        <w:t>в</w:t>
      </w:r>
      <w:r w:rsidR="00CD48EE" w:rsidRPr="004A4124">
        <w:rPr>
          <w:rFonts w:ascii="Arial" w:hAnsi="Arial" w:cs="Arial"/>
          <w:sz w:val="24"/>
          <w:szCs w:val="24"/>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Нижегородской области, нормативными правовыми актами Администрации для предоставления муниципальной услуги;</w:t>
      </w:r>
    </w:p>
    <w:p w14:paraId="4D6CBA1D" w14:textId="77777777" w:rsidR="00CD48EE" w:rsidRPr="004A4124" w:rsidRDefault="003E7611" w:rsidP="004A4124">
      <w:pPr>
        <w:autoSpaceDE w:val="0"/>
        <w:autoSpaceDN w:val="0"/>
        <w:adjustRightInd w:val="0"/>
        <w:ind w:firstLine="0"/>
        <w:rPr>
          <w:rFonts w:ascii="Arial" w:hAnsi="Arial" w:cs="Arial"/>
          <w:i/>
          <w:sz w:val="24"/>
          <w:szCs w:val="24"/>
        </w:rPr>
      </w:pPr>
      <w:proofErr w:type="gramStart"/>
      <w:r w:rsidRPr="004A4124">
        <w:rPr>
          <w:rFonts w:ascii="Arial" w:hAnsi="Arial" w:cs="Arial"/>
          <w:sz w:val="24"/>
          <w:szCs w:val="24"/>
        </w:rPr>
        <w:t>г</w:t>
      </w:r>
      <w:r w:rsidR="00CD48EE" w:rsidRPr="004A4124">
        <w:rPr>
          <w:rFonts w:ascii="Arial" w:hAnsi="Arial" w:cs="Arial"/>
          <w:sz w:val="24"/>
          <w:szCs w:val="24"/>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Нижегородской области, нормативными правовыми актами Администрации</w:t>
      </w:r>
      <w:r w:rsidR="00CD48EE" w:rsidRPr="004A4124">
        <w:rPr>
          <w:rFonts w:ascii="Arial" w:hAnsi="Arial" w:cs="Arial"/>
          <w:i/>
          <w:sz w:val="24"/>
          <w:szCs w:val="24"/>
        </w:rPr>
        <w:t>;</w:t>
      </w:r>
      <w:proofErr w:type="gramEnd"/>
    </w:p>
    <w:p w14:paraId="5F2CD156" w14:textId="77777777" w:rsidR="00CD48EE" w:rsidRPr="004A4124" w:rsidRDefault="003E7611" w:rsidP="004A4124">
      <w:pPr>
        <w:autoSpaceDE w:val="0"/>
        <w:autoSpaceDN w:val="0"/>
        <w:adjustRightInd w:val="0"/>
        <w:ind w:firstLine="0"/>
        <w:rPr>
          <w:rFonts w:ascii="Arial" w:hAnsi="Arial" w:cs="Arial"/>
          <w:i/>
          <w:sz w:val="24"/>
          <w:szCs w:val="24"/>
        </w:rPr>
      </w:pPr>
      <w:r w:rsidRPr="004A4124">
        <w:rPr>
          <w:rFonts w:ascii="Arial" w:hAnsi="Arial" w:cs="Arial"/>
          <w:sz w:val="24"/>
          <w:szCs w:val="24"/>
        </w:rPr>
        <w:t>д</w:t>
      </w:r>
      <w:r w:rsidR="00CD48EE" w:rsidRPr="004A4124">
        <w:rPr>
          <w:rFonts w:ascii="Arial" w:hAnsi="Arial" w:cs="Arial"/>
          <w:sz w:val="24"/>
          <w:szCs w:val="24"/>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Нижегородской области,  нормативными  правовыми актами Администрации</w:t>
      </w:r>
      <w:r w:rsidR="00CD48EE" w:rsidRPr="004A4124">
        <w:rPr>
          <w:rFonts w:ascii="Arial" w:hAnsi="Arial" w:cs="Arial"/>
          <w:i/>
          <w:sz w:val="24"/>
          <w:szCs w:val="24"/>
        </w:rPr>
        <w:t>;</w:t>
      </w:r>
    </w:p>
    <w:p w14:paraId="5567B22C" w14:textId="77777777" w:rsidR="003E7611" w:rsidRPr="004A4124" w:rsidRDefault="003E7611" w:rsidP="004A4124">
      <w:pPr>
        <w:autoSpaceDE w:val="0"/>
        <w:autoSpaceDN w:val="0"/>
        <w:adjustRightInd w:val="0"/>
        <w:ind w:firstLine="0"/>
        <w:rPr>
          <w:rFonts w:ascii="Arial" w:hAnsi="Arial" w:cs="Arial"/>
          <w:sz w:val="24"/>
          <w:szCs w:val="24"/>
        </w:rPr>
      </w:pPr>
      <w:proofErr w:type="gramStart"/>
      <w:r w:rsidRPr="004A4124">
        <w:rPr>
          <w:rFonts w:ascii="Arial" w:hAnsi="Arial" w:cs="Arial"/>
          <w:sz w:val="24"/>
          <w:szCs w:val="24"/>
        </w:rPr>
        <w:t>е</w:t>
      </w:r>
      <w:r w:rsidR="00CD48EE" w:rsidRPr="004A4124">
        <w:rPr>
          <w:rFonts w:ascii="Arial" w:hAnsi="Arial" w:cs="Arial"/>
          <w:sz w:val="24"/>
          <w:szCs w:val="24"/>
        </w:rPr>
        <w:t>) отказ Администрации, его должностного лица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14:paraId="062B2B56" w14:textId="77777777" w:rsidR="00CD48EE" w:rsidRPr="004A4124" w:rsidRDefault="008B25E3" w:rsidP="004A4124">
      <w:pPr>
        <w:autoSpaceDE w:val="0"/>
        <w:autoSpaceDN w:val="0"/>
        <w:adjustRightInd w:val="0"/>
        <w:ind w:firstLine="0"/>
        <w:rPr>
          <w:rFonts w:ascii="Arial" w:hAnsi="Arial" w:cs="Arial"/>
          <w:sz w:val="24"/>
          <w:szCs w:val="24"/>
        </w:rPr>
      </w:pPr>
      <w:r w:rsidRPr="004A4124">
        <w:rPr>
          <w:rFonts w:ascii="Arial" w:hAnsi="Arial" w:cs="Arial"/>
          <w:sz w:val="24"/>
          <w:szCs w:val="24"/>
        </w:rPr>
        <w:t>з</w:t>
      </w:r>
      <w:r w:rsidR="00CD48EE" w:rsidRPr="004A4124">
        <w:rPr>
          <w:rFonts w:ascii="Arial" w:hAnsi="Arial" w:cs="Arial"/>
          <w:bCs/>
          <w:sz w:val="24"/>
          <w:szCs w:val="24"/>
        </w:rPr>
        <w:t>)</w:t>
      </w:r>
      <w:r w:rsidR="00CD48EE" w:rsidRPr="004A4124">
        <w:rPr>
          <w:rFonts w:ascii="Arial" w:hAnsi="Arial" w:cs="Arial"/>
          <w:sz w:val="24"/>
          <w:szCs w:val="24"/>
        </w:rPr>
        <w:t xml:space="preserve"> нарушение срока или порядка выдачи документов по результатам предоставления муниципальной услуги;</w:t>
      </w:r>
    </w:p>
    <w:p w14:paraId="412A448E" w14:textId="77777777" w:rsidR="00CD48EE" w:rsidRPr="004A4124" w:rsidRDefault="008B25E3" w:rsidP="004A4124">
      <w:pPr>
        <w:autoSpaceDE w:val="0"/>
        <w:autoSpaceDN w:val="0"/>
        <w:adjustRightInd w:val="0"/>
        <w:ind w:firstLine="0"/>
        <w:rPr>
          <w:rFonts w:ascii="Arial" w:hAnsi="Arial" w:cs="Arial"/>
          <w:bCs/>
          <w:i/>
          <w:sz w:val="24"/>
          <w:szCs w:val="24"/>
        </w:rPr>
      </w:pPr>
      <w:proofErr w:type="gramStart"/>
      <w:r w:rsidRPr="004A4124">
        <w:rPr>
          <w:rFonts w:ascii="Arial" w:hAnsi="Arial" w:cs="Arial"/>
          <w:sz w:val="24"/>
          <w:szCs w:val="24"/>
        </w:rPr>
        <w:t>и</w:t>
      </w:r>
      <w:r w:rsidR="00CD48EE" w:rsidRPr="004A4124">
        <w:rPr>
          <w:rFonts w:ascii="Arial" w:hAnsi="Arial" w:cs="Arial"/>
          <w:sz w:val="24"/>
          <w:szCs w:val="24"/>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Нижегородской области, нормативными правовыми актами Администрации</w:t>
      </w:r>
      <w:r w:rsidR="00CD48EE" w:rsidRPr="004A4124">
        <w:rPr>
          <w:rFonts w:ascii="Arial" w:hAnsi="Arial" w:cs="Arial"/>
          <w:i/>
          <w:sz w:val="24"/>
          <w:szCs w:val="24"/>
        </w:rPr>
        <w:t>;</w:t>
      </w:r>
      <w:proofErr w:type="gramEnd"/>
    </w:p>
    <w:p w14:paraId="0D94CBEA" w14:textId="77777777" w:rsidR="00CD48EE" w:rsidRPr="004A4124" w:rsidRDefault="008B25E3" w:rsidP="004A4124">
      <w:pPr>
        <w:autoSpaceDE w:val="0"/>
        <w:autoSpaceDN w:val="0"/>
        <w:adjustRightInd w:val="0"/>
        <w:ind w:firstLine="0"/>
        <w:rPr>
          <w:rFonts w:ascii="Arial" w:hAnsi="Arial" w:cs="Arial"/>
          <w:sz w:val="24"/>
          <w:szCs w:val="24"/>
        </w:rPr>
      </w:pPr>
      <w:proofErr w:type="gramStart"/>
      <w:r w:rsidRPr="004A4124">
        <w:rPr>
          <w:rFonts w:ascii="Arial" w:hAnsi="Arial" w:cs="Arial"/>
          <w:sz w:val="24"/>
          <w:szCs w:val="24"/>
        </w:rPr>
        <w:t>к</w:t>
      </w:r>
      <w:r w:rsidR="00CD48EE" w:rsidRPr="004A4124">
        <w:rPr>
          <w:rFonts w:ascii="Arial" w:hAnsi="Arial" w:cs="Arial"/>
          <w:sz w:val="24"/>
          <w:szCs w:val="24"/>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0" w:history="1">
        <w:r w:rsidR="00CD48EE" w:rsidRPr="004A4124">
          <w:rPr>
            <w:rFonts w:ascii="Arial" w:hAnsi="Arial" w:cs="Arial"/>
            <w:sz w:val="24"/>
            <w:szCs w:val="24"/>
          </w:rPr>
          <w:t>пунктом 4 части 1 статьи 7</w:t>
        </w:r>
      </w:hyperlink>
      <w:r w:rsidR="00CD48EE" w:rsidRPr="004A4124">
        <w:rPr>
          <w:rFonts w:ascii="Arial" w:hAnsi="Arial" w:cs="Arial"/>
          <w:sz w:val="24"/>
          <w:szCs w:val="24"/>
        </w:rPr>
        <w:t xml:space="preserve"> Федерального закона </w:t>
      </w:r>
      <w:r w:rsidR="00CD48EE" w:rsidRPr="004A4124">
        <w:rPr>
          <w:rFonts w:ascii="Arial" w:hAnsi="Arial" w:cs="Arial"/>
          <w:bCs/>
          <w:sz w:val="24"/>
          <w:szCs w:val="24"/>
        </w:rPr>
        <w:t>от 27 июля 2010 г.  №210-ФЗ «Об организации предоставления государственных и муниципальных услуг»</w:t>
      </w:r>
      <w:r w:rsidR="00CD48EE" w:rsidRPr="004A4124">
        <w:rPr>
          <w:rFonts w:ascii="Arial" w:hAnsi="Arial" w:cs="Arial"/>
          <w:sz w:val="24"/>
          <w:szCs w:val="24"/>
        </w:rPr>
        <w:t xml:space="preserve">. </w:t>
      </w:r>
      <w:proofErr w:type="gramEnd"/>
    </w:p>
    <w:p w14:paraId="205F78B2"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5.6. В электронном виде жалоба может быть подана заявителем посредством:</w:t>
      </w:r>
    </w:p>
    <w:p w14:paraId="09A61058"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а) официального сайта органа, предоставляющего муниципальную услугу, в информационно-телекоммуникационной сети "Интернет";</w:t>
      </w:r>
    </w:p>
    <w:p w14:paraId="42CDC4FA" w14:textId="77777777" w:rsidR="00CD48EE" w:rsidRPr="004A4124" w:rsidRDefault="00CD48EE" w:rsidP="004A4124">
      <w:pPr>
        <w:autoSpaceDE w:val="0"/>
        <w:autoSpaceDN w:val="0"/>
        <w:adjustRightInd w:val="0"/>
        <w:ind w:firstLine="0"/>
        <w:rPr>
          <w:rFonts w:ascii="Arial" w:hAnsi="Arial" w:cs="Arial"/>
          <w:sz w:val="24"/>
          <w:szCs w:val="24"/>
        </w:rPr>
      </w:pPr>
      <w:proofErr w:type="gramStart"/>
      <w:r w:rsidRPr="004A4124">
        <w:rPr>
          <w:rFonts w:ascii="Arial" w:hAnsi="Arial" w:cs="Arial"/>
          <w:sz w:val="24"/>
          <w:szCs w:val="24"/>
        </w:rPr>
        <w:t>б) федеральной государственной информационной системы "Единый портал государственных и муниципальных услуг (функций)" (далее - Единый портал);</w:t>
      </w:r>
      <w:proofErr w:type="gramEnd"/>
    </w:p>
    <w:p w14:paraId="6B0A8FD2" w14:textId="77777777" w:rsidR="00CD48EE" w:rsidRPr="004A4124" w:rsidRDefault="00CD48EE" w:rsidP="004A4124">
      <w:pPr>
        <w:autoSpaceDE w:val="0"/>
        <w:autoSpaceDN w:val="0"/>
        <w:adjustRightInd w:val="0"/>
        <w:ind w:firstLine="0"/>
        <w:rPr>
          <w:rFonts w:ascii="Arial" w:hAnsi="Arial" w:cs="Arial"/>
          <w:sz w:val="24"/>
          <w:szCs w:val="24"/>
        </w:rPr>
      </w:pPr>
      <w:proofErr w:type="gramStart"/>
      <w:r w:rsidRPr="004A4124">
        <w:rPr>
          <w:rFonts w:ascii="Arial" w:hAnsi="Arial" w:cs="Arial"/>
          <w:sz w:val="24"/>
          <w:szCs w:val="24"/>
        </w:rPr>
        <w:t>в)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система досудебного обжалования) с использованием информационно-телекоммуникационной сети "Интернет".</w:t>
      </w:r>
      <w:proofErr w:type="gramEnd"/>
    </w:p>
    <w:p w14:paraId="0F3C65CD" w14:textId="77777777" w:rsidR="00CD48EE" w:rsidRPr="004A4124" w:rsidRDefault="00CD48EE" w:rsidP="004A4124">
      <w:pPr>
        <w:widowControl w:val="0"/>
        <w:autoSpaceDE w:val="0"/>
        <w:autoSpaceDN w:val="0"/>
        <w:adjustRightInd w:val="0"/>
        <w:ind w:firstLine="0"/>
        <w:outlineLvl w:val="1"/>
        <w:rPr>
          <w:rFonts w:ascii="Arial" w:hAnsi="Arial" w:cs="Arial"/>
          <w:sz w:val="24"/>
          <w:szCs w:val="24"/>
        </w:rPr>
      </w:pPr>
      <w:r w:rsidRPr="004A4124">
        <w:rPr>
          <w:rFonts w:ascii="Arial" w:hAnsi="Arial" w:cs="Arial"/>
          <w:sz w:val="24"/>
          <w:szCs w:val="24"/>
        </w:rPr>
        <w:t>5.7.  Жалоба должна содержать:</w:t>
      </w:r>
    </w:p>
    <w:p w14:paraId="1B1A1C5A"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а) наименование структурного подразделения Администрации, должностного лица администрации</w:t>
      </w:r>
      <w:r w:rsidR="00C8405C" w:rsidRPr="004A4124">
        <w:rPr>
          <w:rFonts w:ascii="Arial" w:hAnsi="Arial" w:cs="Arial"/>
          <w:sz w:val="24"/>
          <w:szCs w:val="24"/>
        </w:rPr>
        <w:t xml:space="preserve"> либо муниципального служащего, </w:t>
      </w:r>
      <w:r w:rsidRPr="004A4124">
        <w:rPr>
          <w:rFonts w:ascii="Arial" w:hAnsi="Arial" w:cs="Arial"/>
          <w:sz w:val="24"/>
          <w:szCs w:val="24"/>
        </w:rPr>
        <w:t>его руководителя, решения и действия (бездействие) которых обжалуются;</w:t>
      </w:r>
    </w:p>
    <w:p w14:paraId="53BE68FC" w14:textId="77777777" w:rsidR="00CD48EE" w:rsidRPr="004A4124" w:rsidRDefault="00CD48EE" w:rsidP="004A4124">
      <w:pPr>
        <w:autoSpaceDE w:val="0"/>
        <w:autoSpaceDN w:val="0"/>
        <w:adjustRightInd w:val="0"/>
        <w:ind w:firstLine="0"/>
        <w:rPr>
          <w:rFonts w:ascii="Arial" w:hAnsi="Arial" w:cs="Arial"/>
          <w:sz w:val="24"/>
          <w:szCs w:val="24"/>
        </w:rPr>
      </w:pPr>
      <w:proofErr w:type="gramStart"/>
      <w:r w:rsidRPr="004A4124">
        <w:rPr>
          <w:rFonts w:ascii="Arial" w:hAnsi="Arial" w:cs="Arial"/>
          <w:sz w:val="24"/>
          <w:szCs w:val="24"/>
        </w:rPr>
        <w:t>б)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r w:rsidRPr="004A4124">
        <w:rPr>
          <w:rFonts w:ascii="Arial" w:hAnsi="Arial" w:cs="Arial"/>
          <w:bCs/>
          <w:iCs/>
          <w:sz w:val="24"/>
          <w:szCs w:val="24"/>
        </w:rPr>
        <w:t xml:space="preserve"> (за исключением случая, когда жалоба направляется посредством системы досудебного обжалования)</w:t>
      </w:r>
      <w:r w:rsidRPr="004A4124">
        <w:rPr>
          <w:rFonts w:ascii="Arial" w:hAnsi="Arial" w:cs="Arial"/>
          <w:sz w:val="24"/>
          <w:szCs w:val="24"/>
        </w:rPr>
        <w:t>;</w:t>
      </w:r>
      <w:proofErr w:type="gramEnd"/>
    </w:p>
    <w:p w14:paraId="4ACE5F8B"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в) сведения об обжалуемых решениях и действиях (бездействии) структурного подразделения Администрации, предоставляющего муниципальную услугу, его должностного лица либо муниципального служащего;</w:t>
      </w:r>
    </w:p>
    <w:p w14:paraId="6A3422B9" w14:textId="77777777" w:rsidR="00CD48EE" w:rsidRPr="004A4124" w:rsidRDefault="00CD48EE" w:rsidP="004A4124">
      <w:pPr>
        <w:widowControl w:val="0"/>
        <w:autoSpaceDE w:val="0"/>
        <w:autoSpaceDN w:val="0"/>
        <w:adjustRightInd w:val="0"/>
        <w:ind w:firstLine="0"/>
        <w:outlineLvl w:val="1"/>
        <w:rPr>
          <w:rFonts w:ascii="Arial" w:hAnsi="Arial" w:cs="Arial"/>
          <w:sz w:val="24"/>
          <w:szCs w:val="24"/>
        </w:rPr>
      </w:pPr>
      <w:r w:rsidRPr="004A4124">
        <w:rPr>
          <w:rFonts w:ascii="Arial" w:hAnsi="Arial" w:cs="Arial"/>
          <w:sz w:val="24"/>
          <w:szCs w:val="24"/>
        </w:rPr>
        <w:t>г) 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w:t>
      </w:r>
      <w:r w:rsidR="00C8405C" w:rsidRPr="004A4124">
        <w:rPr>
          <w:rFonts w:ascii="Arial" w:hAnsi="Arial" w:cs="Arial"/>
          <w:sz w:val="24"/>
          <w:szCs w:val="24"/>
        </w:rPr>
        <w:t>а либо муниципального служащего</w:t>
      </w:r>
      <w:r w:rsidRPr="004A4124">
        <w:rPr>
          <w:rFonts w:ascii="Arial" w:hAnsi="Arial" w:cs="Arial"/>
          <w:sz w:val="24"/>
          <w:szCs w:val="24"/>
        </w:rPr>
        <w:t>. Заявителем могут быть представлены документы (при наличии), подтверждающие доводы заявителя, либо их копии.</w:t>
      </w:r>
    </w:p>
    <w:p w14:paraId="6D24FB21" w14:textId="77777777" w:rsidR="00CD48EE" w:rsidRPr="004A4124" w:rsidRDefault="00CD48EE" w:rsidP="004A4124">
      <w:pPr>
        <w:widowControl w:val="0"/>
        <w:autoSpaceDE w:val="0"/>
        <w:autoSpaceDN w:val="0"/>
        <w:adjustRightInd w:val="0"/>
        <w:ind w:firstLine="0"/>
        <w:outlineLvl w:val="1"/>
        <w:rPr>
          <w:rFonts w:ascii="Arial" w:hAnsi="Arial" w:cs="Arial"/>
          <w:sz w:val="24"/>
          <w:szCs w:val="24"/>
        </w:rPr>
      </w:pPr>
      <w:r w:rsidRPr="004A4124">
        <w:rPr>
          <w:rFonts w:ascii="Arial" w:hAnsi="Arial" w:cs="Arial"/>
          <w:sz w:val="24"/>
          <w:szCs w:val="24"/>
        </w:rPr>
        <w:t>5.8. В случае подачи жалобы на личном приеме заявитель представляет документ, удостоверяющий его личность в соответствии с законодательством Российской Федерации.</w:t>
      </w:r>
    </w:p>
    <w:p w14:paraId="3EC31EB8" w14:textId="77777777" w:rsidR="00CD48EE" w:rsidRPr="004A4124" w:rsidRDefault="00CD48EE" w:rsidP="004A4124">
      <w:pPr>
        <w:autoSpaceDE w:val="0"/>
        <w:autoSpaceDN w:val="0"/>
        <w:adjustRightInd w:val="0"/>
        <w:ind w:firstLine="0"/>
        <w:rPr>
          <w:rFonts w:ascii="Arial" w:hAnsi="Arial" w:cs="Arial"/>
          <w:color w:val="000000"/>
          <w:sz w:val="24"/>
          <w:szCs w:val="24"/>
        </w:rPr>
      </w:pPr>
      <w:r w:rsidRPr="004A4124">
        <w:rPr>
          <w:rFonts w:ascii="Arial" w:hAnsi="Arial" w:cs="Arial"/>
          <w:color w:val="000000"/>
          <w:sz w:val="24"/>
          <w:szCs w:val="24"/>
        </w:rPr>
        <w:t xml:space="preserve">5.9. В случае если жалоба подается через представителя заявителя,  представляется документ, подтверждающий личность представителя, а также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 оформленная в соответствии с </w:t>
      </w:r>
      <w:hyperlink r:id="rId21" w:history="1">
        <w:r w:rsidRPr="004A4124">
          <w:rPr>
            <w:rFonts w:ascii="Arial" w:hAnsi="Arial" w:cs="Arial"/>
            <w:color w:val="000000"/>
            <w:sz w:val="24"/>
            <w:szCs w:val="24"/>
          </w:rPr>
          <w:t>законодательством</w:t>
        </w:r>
      </w:hyperlink>
      <w:r w:rsidRPr="004A4124">
        <w:rPr>
          <w:rFonts w:ascii="Arial" w:hAnsi="Arial" w:cs="Arial"/>
          <w:color w:val="000000"/>
          <w:sz w:val="24"/>
          <w:szCs w:val="24"/>
        </w:rPr>
        <w:t xml:space="preserve"> Российской Федерации доверенность.</w:t>
      </w:r>
    </w:p>
    <w:p w14:paraId="5E7E4AE4"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При подаче жалобы в электронном виде документы, указанные в настоящем пункте,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14:paraId="2E0BE2B3" w14:textId="77777777" w:rsidR="00CD48EE" w:rsidRPr="004A4124" w:rsidRDefault="00CD48EE" w:rsidP="004A4124">
      <w:pPr>
        <w:widowControl w:val="0"/>
        <w:autoSpaceDE w:val="0"/>
        <w:autoSpaceDN w:val="0"/>
        <w:adjustRightInd w:val="0"/>
        <w:ind w:firstLine="0"/>
        <w:outlineLvl w:val="1"/>
        <w:rPr>
          <w:rFonts w:ascii="Arial" w:hAnsi="Arial" w:cs="Arial"/>
          <w:sz w:val="24"/>
          <w:szCs w:val="24"/>
        </w:rPr>
      </w:pPr>
      <w:r w:rsidRPr="004A4124">
        <w:rPr>
          <w:rFonts w:ascii="Arial" w:hAnsi="Arial" w:cs="Arial"/>
          <w:sz w:val="24"/>
          <w:szCs w:val="24"/>
        </w:rPr>
        <w:t>5.10. Заявитель имеет право обратиться в Администрацию, за получением информации и документов, необходимых для обоснования и рассмотрения жалобы.</w:t>
      </w:r>
    </w:p>
    <w:p w14:paraId="1904A6A6"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xml:space="preserve">5.11. Жалоба, поступившая в Администрацию, подлежит регистрации не позднее следующего за днем ее поступления рабочего дня. Жалоба рассматривается в течение 15 рабочих дней со дня ее регистрации, если более короткие сроки рассмотрения Администрацией, уполномоченными на ее рассмотрение не установлены.  В случае обжалования отказа Администрации, должностных лиц Администрации, осуществляющих полномочия по предоставлению муниципальной услуги,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14:paraId="6279FBEE"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xml:space="preserve">В случае если принятие решения по жалобе не входит в компетенцию Администрации, Администрация, в течение 3 рабочих дней со дня ее регистрации направляем жалобу в уполномоченный на ее рассмотрение орган и в письменной форме информирует заявителя о перенаправлении жалобы.  </w:t>
      </w:r>
    </w:p>
    <w:p w14:paraId="7CC2BA31"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Срок рассмотрения жалобы исчисляется со дня регистрации такой жалобы в уполномоченном на ее рассмотрение органе, предос</w:t>
      </w:r>
      <w:r w:rsidR="00C8405C" w:rsidRPr="004A4124">
        <w:rPr>
          <w:rFonts w:ascii="Arial" w:hAnsi="Arial" w:cs="Arial"/>
          <w:sz w:val="24"/>
          <w:szCs w:val="24"/>
        </w:rPr>
        <w:t>тавляющем муниципальные услуги.</w:t>
      </w:r>
    </w:p>
    <w:p w14:paraId="556DD6BF"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xml:space="preserve">Срок рассмотрения жалобы исчисляется со дня регистрации жалобы в  Администрации. </w:t>
      </w:r>
    </w:p>
    <w:p w14:paraId="71D43B6B"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5.13.  По результатам рассмотрения жалобы принимается одно из следующих решений:</w:t>
      </w:r>
    </w:p>
    <w:p w14:paraId="75F8767F" w14:textId="77777777" w:rsidR="00CD48EE" w:rsidRPr="004A4124" w:rsidRDefault="00CD48EE" w:rsidP="004A4124">
      <w:pPr>
        <w:autoSpaceDE w:val="0"/>
        <w:autoSpaceDN w:val="0"/>
        <w:adjustRightInd w:val="0"/>
        <w:ind w:firstLine="0"/>
        <w:rPr>
          <w:rFonts w:ascii="Arial" w:hAnsi="Arial" w:cs="Arial"/>
          <w:sz w:val="24"/>
          <w:szCs w:val="24"/>
        </w:rPr>
      </w:pPr>
      <w:proofErr w:type="gramStart"/>
      <w:r w:rsidRPr="004A4124">
        <w:rPr>
          <w:rFonts w:ascii="Arial" w:hAnsi="Arial" w:cs="Arial"/>
          <w:sz w:val="24"/>
          <w:szCs w:val="24"/>
        </w:rPr>
        <w:t>а) жалоба удовлетворяется,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Нижегородской области.</w:t>
      </w:r>
      <w:proofErr w:type="gramEnd"/>
    </w:p>
    <w:p w14:paraId="57E6E570"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б) в удовлетворении жалобы отказывается.</w:t>
      </w:r>
    </w:p>
    <w:p w14:paraId="4FFCEAE7"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5.14. В удовлетворении жалобы отказывается в следующих случаях:</w:t>
      </w:r>
    </w:p>
    <w:p w14:paraId="34CC8B5E"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5.14.1. Наличие вступившего в законную силу решения суда  по жалобе о том же предмете и по тем же основаниям.</w:t>
      </w:r>
    </w:p>
    <w:p w14:paraId="260B5AC2"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5.14.2. Подача жалобы лицом, полномочия которого не подтверждены в порядке, установленном законодательством Российской Федерации.</w:t>
      </w:r>
    </w:p>
    <w:p w14:paraId="1CA59481"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5.14.3.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14:paraId="173ECC0B"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xml:space="preserve">5.15. Не позднее дня, следующего за днем принятия решения, указанного в пункте 5.13 настоящего Регламента, заявителю в письменной форме либо в форме электронного документа направляется мотивированный ответ о результатах рассмотрения жалобы и принятых мерах. В случае если жалоба была направлена с использованием системы досудебного обжалования, ответ заявителю направляется посредством данной системы. </w:t>
      </w:r>
    </w:p>
    <w:p w14:paraId="5F2677CB"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5.16. В ответе по результатам рассмотрения жалобы указываются:</w:t>
      </w:r>
    </w:p>
    <w:p w14:paraId="61CE909E" w14:textId="77777777" w:rsidR="00CD48EE" w:rsidRPr="004A4124" w:rsidRDefault="00CD48EE" w:rsidP="004A4124">
      <w:pPr>
        <w:ind w:firstLine="0"/>
        <w:rPr>
          <w:rFonts w:ascii="Arial" w:hAnsi="Arial" w:cs="Arial"/>
          <w:sz w:val="24"/>
          <w:szCs w:val="24"/>
        </w:rPr>
      </w:pPr>
      <w:proofErr w:type="gramStart"/>
      <w:r w:rsidRPr="004A4124">
        <w:rPr>
          <w:rFonts w:ascii="Arial" w:hAnsi="Arial" w:cs="Arial"/>
          <w:sz w:val="24"/>
          <w:szCs w:val="24"/>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14:paraId="4C8EF07D" w14:textId="77777777" w:rsidR="00CD48EE" w:rsidRPr="004A4124" w:rsidRDefault="00CD48EE" w:rsidP="004A4124">
      <w:pPr>
        <w:ind w:firstLine="0"/>
        <w:rPr>
          <w:rFonts w:ascii="Arial" w:hAnsi="Arial" w:cs="Arial"/>
          <w:sz w:val="24"/>
          <w:szCs w:val="24"/>
        </w:rPr>
      </w:pPr>
      <w:r w:rsidRPr="004A4124">
        <w:rPr>
          <w:rFonts w:ascii="Arial" w:hAnsi="Arial" w:cs="Arial"/>
          <w:sz w:val="24"/>
          <w:szCs w:val="24"/>
        </w:rPr>
        <w:t>б) номер, дата, место принятия решения, включая сведения о должностном лице, работнике,   решение или действие (бездействие) которого обжалуется;</w:t>
      </w:r>
    </w:p>
    <w:p w14:paraId="22ACC540" w14:textId="77777777" w:rsidR="00CD48EE" w:rsidRPr="004A4124" w:rsidRDefault="00CD48EE" w:rsidP="004A4124">
      <w:pPr>
        <w:ind w:firstLine="0"/>
        <w:rPr>
          <w:rFonts w:ascii="Arial" w:hAnsi="Arial" w:cs="Arial"/>
          <w:sz w:val="24"/>
          <w:szCs w:val="24"/>
        </w:rPr>
      </w:pPr>
      <w:r w:rsidRPr="004A4124">
        <w:rPr>
          <w:rFonts w:ascii="Arial" w:hAnsi="Arial" w:cs="Arial"/>
          <w:sz w:val="24"/>
          <w:szCs w:val="24"/>
        </w:rPr>
        <w:t>в) фамилия, имя, отчество (при наличии) или наименование заявителя;</w:t>
      </w:r>
    </w:p>
    <w:p w14:paraId="5917F9EC" w14:textId="77777777" w:rsidR="00CD48EE" w:rsidRPr="004A4124" w:rsidRDefault="00CD48EE" w:rsidP="004A4124">
      <w:pPr>
        <w:ind w:firstLine="0"/>
        <w:rPr>
          <w:rFonts w:ascii="Arial" w:hAnsi="Arial" w:cs="Arial"/>
          <w:sz w:val="24"/>
          <w:szCs w:val="24"/>
        </w:rPr>
      </w:pPr>
      <w:r w:rsidRPr="004A4124">
        <w:rPr>
          <w:rFonts w:ascii="Arial" w:hAnsi="Arial" w:cs="Arial"/>
          <w:sz w:val="24"/>
          <w:szCs w:val="24"/>
        </w:rPr>
        <w:t>г) основания для принятия решения по жалобе;</w:t>
      </w:r>
    </w:p>
    <w:p w14:paraId="07DBAC21" w14:textId="77777777" w:rsidR="00CD48EE" w:rsidRPr="004A4124" w:rsidRDefault="00CD48EE" w:rsidP="004A4124">
      <w:pPr>
        <w:ind w:firstLine="0"/>
        <w:rPr>
          <w:rFonts w:ascii="Arial" w:hAnsi="Arial" w:cs="Arial"/>
          <w:sz w:val="24"/>
          <w:szCs w:val="24"/>
        </w:rPr>
      </w:pPr>
      <w:r w:rsidRPr="004A4124">
        <w:rPr>
          <w:rFonts w:ascii="Arial" w:hAnsi="Arial" w:cs="Arial"/>
          <w:sz w:val="24"/>
          <w:szCs w:val="24"/>
        </w:rPr>
        <w:t>д) принятое по жалобе решение;</w:t>
      </w:r>
    </w:p>
    <w:p w14:paraId="116715DA" w14:textId="77777777" w:rsidR="00CD48EE" w:rsidRPr="004A4124" w:rsidRDefault="00CD48EE" w:rsidP="004A4124">
      <w:pPr>
        <w:ind w:firstLine="0"/>
        <w:rPr>
          <w:rFonts w:ascii="Arial" w:hAnsi="Arial" w:cs="Arial"/>
          <w:sz w:val="24"/>
          <w:szCs w:val="24"/>
        </w:rPr>
      </w:pPr>
      <w:proofErr w:type="gramStart"/>
      <w:r w:rsidRPr="004A4124">
        <w:rPr>
          <w:rFonts w:ascii="Arial" w:hAnsi="Arial" w:cs="Arial"/>
          <w:sz w:val="24"/>
          <w:szCs w:val="24"/>
        </w:rPr>
        <w:t>е) в случае признания жалобы подлежащей удовлетворению в ответе заявителю, указанном в части 8 статьи 11.2 Федерального закона от 27 июля 2010 г. № 210-ФЗ «Об организации предоставления государственных и муниципальных услуг»,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w:t>
      </w:r>
      <w:proofErr w:type="gramEnd"/>
      <w:r w:rsidRPr="004A4124">
        <w:rPr>
          <w:rFonts w:ascii="Arial" w:hAnsi="Arial" w:cs="Arial"/>
          <w:sz w:val="24"/>
          <w:szCs w:val="24"/>
        </w:rPr>
        <w:t>, которые необходимо совершить заявителю в целях получения муниципальной услуги;</w:t>
      </w:r>
    </w:p>
    <w:p w14:paraId="3ABE17F3" w14:textId="77777777" w:rsidR="00CD48EE" w:rsidRPr="004A4124" w:rsidRDefault="00CD48EE" w:rsidP="004A4124">
      <w:pPr>
        <w:ind w:firstLine="0"/>
        <w:rPr>
          <w:rFonts w:ascii="Arial" w:hAnsi="Arial" w:cs="Arial"/>
          <w:sz w:val="24"/>
          <w:szCs w:val="24"/>
        </w:rPr>
      </w:pPr>
      <w:r w:rsidRPr="004A4124">
        <w:rPr>
          <w:rFonts w:ascii="Arial" w:hAnsi="Arial" w:cs="Arial"/>
          <w:sz w:val="24"/>
          <w:szCs w:val="24"/>
        </w:rPr>
        <w:t>ж) в случае признания жалобы, не подлежащей удовлетворению в ответе заявителю, указанном в части 8 статьи 11.2 Федерального закона от 27 июля 2010 г. № 210-ФЗ «Об организации предоставления государственных и муниципальных услуг», даются аргументированные разъяснения о причинах принятого решения, а также информация о порядке обжалования принятого решения.</w:t>
      </w:r>
    </w:p>
    <w:p w14:paraId="29A99142" w14:textId="77777777" w:rsidR="00CD48EE" w:rsidRPr="004A4124" w:rsidRDefault="00CD48EE" w:rsidP="004A4124">
      <w:pPr>
        <w:widowControl w:val="0"/>
        <w:autoSpaceDE w:val="0"/>
        <w:autoSpaceDN w:val="0"/>
        <w:adjustRightInd w:val="0"/>
        <w:ind w:firstLine="0"/>
        <w:outlineLvl w:val="1"/>
        <w:rPr>
          <w:rFonts w:ascii="Arial" w:hAnsi="Arial" w:cs="Arial"/>
          <w:sz w:val="24"/>
          <w:szCs w:val="24"/>
        </w:rPr>
      </w:pPr>
      <w:r w:rsidRPr="004A4124">
        <w:rPr>
          <w:rFonts w:ascii="Arial" w:hAnsi="Arial" w:cs="Arial"/>
          <w:sz w:val="24"/>
          <w:szCs w:val="24"/>
        </w:rPr>
        <w:t xml:space="preserve">5.17. В случае установления в ходе или по результатам </w:t>
      </w:r>
      <w:proofErr w:type="gramStart"/>
      <w:r w:rsidRPr="004A4124">
        <w:rPr>
          <w:rFonts w:ascii="Arial" w:hAnsi="Arial" w:cs="Arial"/>
          <w:sz w:val="24"/>
          <w:szCs w:val="24"/>
        </w:rPr>
        <w:t>рассмотрения жалобы признаков состава административного правонарушения</w:t>
      </w:r>
      <w:proofErr w:type="gramEnd"/>
      <w:r w:rsidRPr="004A4124">
        <w:rPr>
          <w:rFonts w:ascii="Arial" w:hAnsi="Arial" w:cs="Arial"/>
          <w:sz w:val="24"/>
          <w:szCs w:val="24"/>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14:paraId="69364B7E" w14:textId="77777777" w:rsidR="00CD48EE" w:rsidRPr="004A4124" w:rsidRDefault="00C8405C" w:rsidP="004A4124">
      <w:pPr>
        <w:autoSpaceDE w:val="0"/>
        <w:autoSpaceDN w:val="0"/>
        <w:adjustRightInd w:val="0"/>
        <w:ind w:firstLine="0"/>
        <w:rPr>
          <w:rFonts w:ascii="Arial" w:hAnsi="Arial" w:cs="Arial"/>
          <w:sz w:val="24"/>
          <w:szCs w:val="24"/>
        </w:rPr>
      </w:pPr>
      <w:r w:rsidRPr="004A4124">
        <w:rPr>
          <w:rFonts w:ascii="Arial" w:hAnsi="Arial" w:cs="Arial"/>
          <w:sz w:val="24"/>
          <w:szCs w:val="24"/>
        </w:rPr>
        <w:t xml:space="preserve">5.18. Администрация </w:t>
      </w:r>
      <w:r w:rsidR="00CD48EE" w:rsidRPr="004A4124">
        <w:rPr>
          <w:rFonts w:ascii="Arial" w:hAnsi="Arial" w:cs="Arial"/>
          <w:sz w:val="24"/>
          <w:szCs w:val="24"/>
        </w:rPr>
        <w:t>вправе оставить жалобу без ответа в следующих случаях:</w:t>
      </w:r>
    </w:p>
    <w:p w14:paraId="62FB1BA7"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14:paraId="5660D1AC"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14:paraId="5B58A4ED" w14:textId="77777777" w:rsidR="00CD48EE" w:rsidRPr="004A4124" w:rsidRDefault="00C8405C" w:rsidP="004A4124">
      <w:pPr>
        <w:autoSpaceDE w:val="0"/>
        <w:autoSpaceDN w:val="0"/>
        <w:adjustRightInd w:val="0"/>
        <w:ind w:firstLine="0"/>
        <w:rPr>
          <w:rFonts w:ascii="Arial" w:hAnsi="Arial" w:cs="Arial"/>
          <w:sz w:val="24"/>
          <w:szCs w:val="24"/>
        </w:rPr>
      </w:pPr>
      <w:r w:rsidRPr="004A4124">
        <w:rPr>
          <w:rFonts w:ascii="Arial" w:hAnsi="Arial" w:cs="Arial"/>
          <w:sz w:val="24"/>
          <w:szCs w:val="24"/>
        </w:rPr>
        <w:t>5.19. Администрация сообщае</w:t>
      </w:r>
      <w:r w:rsidR="00CD48EE" w:rsidRPr="004A4124">
        <w:rPr>
          <w:rFonts w:ascii="Arial" w:hAnsi="Arial" w:cs="Arial"/>
          <w:sz w:val="24"/>
          <w:szCs w:val="24"/>
        </w:rPr>
        <w:t>т заявителю об оставлении жалобы без ответа в течение 3 рабочих дней со дня регистрации жалобы.</w:t>
      </w:r>
    </w:p>
    <w:p w14:paraId="72BBF215"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xml:space="preserve">5.20. Информация о порядке обжалования решений и действий (бездействия) администрации, </w:t>
      </w:r>
      <w:proofErr w:type="gramStart"/>
      <w:r w:rsidRPr="004A4124">
        <w:rPr>
          <w:rFonts w:ascii="Arial" w:hAnsi="Arial" w:cs="Arial"/>
          <w:sz w:val="24"/>
          <w:szCs w:val="24"/>
        </w:rPr>
        <w:t>ее должностных лиц, предос</w:t>
      </w:r>
      <w:r w:rsidR="00C8405C" w:rsidRPr="004A4124">
        <w:rPr>
          <w:rFonts w:ascii="Arial" w:hAnsi="Arial" w:cs="Arial"/>
          <w:sz w:val="24"/>
          <w:szCs w:val="24"/>
        </w:rPr>
        <w:t xml:space="preserve">тавляющих муниципальную услугу </w:t>
      </w:r>
      <w:r w:rsidRPr="004A4124">
        <w:rPr>
          <w:rFonts w:ascii="Arial" w:hAnsi="Arial" w:cs="Arial"/>
          <w:sz w:val="24"/>
          <w:szCs w:val="24"/>
        </w:rPr>
        <w:t>размещается</w:t>
      </w:r>
      <w:proofErr w:type="gramEnd"/>
      <w:r w:rsidRPr="004A4124">
        <w:rPr>
          <w:rFonts w:ascii="Arial" w:hAnsi="Arial" w:cs="Arial"/>
          <w:sz w:val="24"/>
          <w:szCs w:val="24"/>
        </w:rPr>
        <w:t xml:space="preserve"> на Едином - портале государственных и муниципальных услуг (функций) и Едином Интернет - портале государственных и муниципальных услуг (функций) Нижегородской области.  </w:t>
      </w:r>
    </w:p>
    <w:p w14:paraId="2F43159A" w14:textId="77777777" w:rsidR="00CD48EE" w:rsidRPr="004A4124" w:rsidRDefault="00CD48EE" w:rsidP="004A4124">
      <w:pPr>
        <w:autoSpaceDE w:val="0"/>
        <w:autoSpaceDN w:val="0"/>
        <w:adjustRightInd w:val="0"/>
        <w:ind w:firstLine="0"/>
        <w:rPr>
          <w:rFonts w:ascii="Arial" w:hAnsi="Arial" w:cs="Arial"/>
          <w:sz w:val="24"/>
          <w:szCs w:val="24"/>
        </w:rPr>
      </w:pPr>
    </w:p>
    <w:p w14:paraId="3BA08618" w14:textId="77777777" w:rsidR="00CD48EE" w:rsidRPr="004A4124" w:rsidRDefault="00CD48EE" w:rsidP="004A4124">
      <w:pPr>
        <w:autoSpaceDE w:val="0"/>
        <w:autoSpaceDN w:val="0"/>
        <w:adjustRightInd w:val="0"/>
        <w:ind w:firstLine="0"/>
        <w:rPr>
          <w:rFonts w:ascii="Arial" w:hAnsi="Arial" w:cs="Arial"/>
          <w:sz w:val="24"/>
          <w:szCs w:val="24"/>
        </w:rPr>
      </w:pPr>
    </w:p>
    <w:p w14:paraId="184515B2" w14:textId="77777777" w:rsidR="00CD48EE" w:rsidRPr="004A4124" w:rsidRDefault="00CD48EE" w:rsidP="004A4124">
      <w:pPr>
        <w:autoSpaceDE w:val="0"/>
        <w:autoSpaceDN w:val="0"/>
        <w:adjustRightInd w:val="0"/>
        <w:ind w:firstLine="0"/>
        <w:jc w:val="center"/>
        <w:rPr>
          <w:rFonts w:ascii="Arial" w:hAnsi="Arial" w:cs="Arial"/>
          <w:sz w:val="24"/>
          <w:szCs w:val="24"/>
        </w:rPr>
      </w:pPr>
      <w:r w:rsidRPr="004A4124">
        <w:rPr>
          <w:rFonts w:ascii="Arial" w:hAnsi="Arial" w:cs="Arial"/>
          <w:sz w:val="24"/>
          <w:szCs w:val="24"/>
        </w:rPr>
        <w:t>____________________________________________________</w:t>
      </w:r>
    </w:p>
    <w:p w14:paraId="2D5E1260" w14:textId="77777777" w:rsidR="00CD48EE" w:rsidRPr="004A4124" w:rsidRDefault="00CD48EE" w:rsidP="004A4124">
      <w:pPr>
        <w:pStyle w:val="ConsPlusNormal"/>
        <w:jc w:val="right"/>
        <w:outlineLvl w:val="1"/>
        <w:rPr>
          <w:rFonts w:ascii="Arial" w:hAnsi="Arial" w:cs="Arial"/>
          <w:sz w:val="24"/>
          <w:szCs w:val="24"/>
        </w:rPr>
      </w:pPr>
    </w:p>
    <w:p w14:paraId="0CF3B602" w14:textId="77777777" w:rsidR="007156D3" w:rsidRPr="004A4124" w:rsidRDefault="007156D3" w:rsidP="004A4124">
      <w:pPr>
        <w:pStyle w:val="ConsPlusNormal"/>
        <w:jc w:val="right"/>
        <w:outlineLvl w:val="1"/>
        <w:rPr>
          <w:rFonts w:ascii="Arial" w:hAnsi="Arial" w:cs="Arial"/>
          <w:sz w:val="24"/>
          <w:szCs w:val="24"/>
        </w:rPr>
      </w:pPr>
    </w:p>
    <w:p w14:paraId="7C9A28FD" w14:textId="77777777" w:rsidR="00CD48EE" w:rsidRPr="004A4124" w:rsidRDefault="00CD48EE" w:rsidP="004A4124">
      <w:pPr>
        <w:pStyle w:val="ConsPlusNormal"/>
        <w:jc w:val="right"/>
        <w:outlineLvl w:val="1"/>
        <w:rPr>
          <w:rFonts w:ascii="Arial" w:hAnsi="Arial" w:cs="Arial"/>
          <w:sz w:val="24"/>
          <w:szCs w:val="24"/>
        </w:rPr>
      </w:pPr>
      <w:r w:rsidRPr="004A4124">
        <w:rPr>
          <w:rFonts w:ascii="Arial" w:hAnsi="Arial" w:cs="Arial"/>
          <w:sz w:val="24"/>
          <w:szCs w:val="24"/>
        </w:rPr>
        <w:t>Приложение № 1</w:t>
      </w:r>
    </w:p>
    <w:p w14:paraId="41236FF1" w14:textId="77777777" w:rsidR="00CD48EE" w:rsidRPr="004A4124" w:rsidRDefault="00CD48EE" w:rsidP="004A4124">
      <w:pPr>
        <w:pStyle w:val="ConsPlusNormal"/>
        <w:jc w:val="right"/>
        <w:rPr>
          <w:rFonts w:ascii="Arial" w:hAnsi="Arial" w:cs="Arial"/>
          <w:sz w:val="24"/>
          <w:szCs w:val="24"/>
        </w:rPr>
      </w:pPr>
      <w:r w:rsidRPr="004A4124">
        <w:rPr>
          <w:rFonts w:ascii="Arial" w:hAnsi="Arial" w:cs="Arial"/>
          <w:sz w:val="24"/>
          <w:szCs w:val="24"/>
        </w:rPr>
        <w:t>к административному регламенту</w:t>
      </w:r>
    </w:p>
    <w:p w14:paraId="078A381C" w14:textId="77777777" w:rsidR="00CD48EE" w:rsidRPr="004A4124" w:rsidRDefault="00CD48EE" w:rsidP="004A4124">
      <w:pPr>
        <w:pStyle w:val="ConsPlusNormal"/>
        <w:jc w:val="right"/>
        <w:rPr>
          <w:rFonts w:ascii="Arial" w:hAnsi="Arial" w:cs="Arial"/>
          <w:sz w:val="24"/>
          <w:szCs w:val="24"/>
        </w:rPr>
      </w:pPr>
      <w:r w:rsidRPr="004A4124">
        <w:rPr>
          <w:rFonts w:ascii="Arial" w:hAnsi="Arial" w:cs="Arial"/>
          <w:sz w:val="24"/>
          <w:szCs w:val="24"/>
        </w:rPr>
        <w:t xml:space="preserve">предоставления муниципальной услуги </w:t>
      </w:r>
    </w:p>
    <w:p w14:paraId="5C974F8E"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xml:space="preserve">                    </w:t>
      </w:r>
    </w:p>
    <w:p w14:paraId="33D3DC12" w14:textId="77777777" w:rsidR="00CD48EE" w:rsidRPr="004A4124" w:rsidRDefault="00CD48EE" w:rsidP="004A4124">
      <w:pPr>
        <w:autoSpaceDE w:val="0"/>
        <w:autoSpaceDN w:val="0"/>
        <w:adjustRightInd w:val="0"/>
        <w:ind w:firstLine="0"/>
        <w:rPr>
          <w:rFonts w:ascii="Arial" w:hAnsi="Arial" w:cs="Arial"/>
          <w:sz w:val="24"/>
          <w:szCs w:val="24"/>
        </w:rPr>
      </w:pPr>
    </w:p>
    <w:p w14:paraId="61AE5E14"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xml:space="preserve">                            Главе местного самоуправления </w:t>
      </w:r>
    </w:p>
    <w:p w14:paraId="795C004D"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______________________________________</w:t>
      </w:r>
    </w:p>
    <w:p w14:paraId="59847E69"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______________________________________</w:t>
      </w:r>
    </w:p>
    <w:p w14:paraId="4AF26679"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от ____________________________________</w:t>
      </w:r>
    </w:p>
    <w:p w14:paraId="5052121D" w14:textId="77777777" w:rsidR="00CD48EE" w:rsidRPr="004A4124" w:rsidRDefault="00CD48EE" w:rsidP="004A4124">
      <w:pPr>
        <w:autoSpaceDE w:val="0"/>
        <w:autoSpaceDN w:val="0"/>
        <w:adjustRightInd w:val="0"/>
        <w:ind w:firstLine="0"/>
        <w:rPr>
          <w:rFonts w:ascii="Arial" w:hAnsi="Arial" w:cs="Arial"/>
          <w:szCs w:val="24"/>
        </w:rPr>
      </w:pPr>
      <w:r w:rsidRPr="004A4124">
        <w:rPr>
          <w:rFonts w:ascii="Arial" w:hAnsi="Arial" w:cs="Arial"/>
          <w:szCs w:val="24"/>
        </w:rPr>
        <w:t>(ФИО, паспортные данные: серия, номер, каким органом и когда выдан паспорт)</w:t>
      </w:r>
    </w:p>
    <w:p w14:paraId="778DBA6C"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________________________________________</w:t>
      </w:r>
    </w:p>
    <w:p w14:paraId="1335C3EA"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ab/>
      </w:r>
      <w:r w:rsidRPr="004A4124">
        <w:rPr>
          <w:rFonts w:ascii="Arial" w:hAnsi="Arial" w:cs="Arial"/>
          <w:sz w:val="24"/>
          <w:szCs w:val="24"/>
        </w:rPr>
        <w:tab/>
      </w:r>
      <w:r w:rsidRPr="004A4124">
        <w:rPr>
          <w:rFonts w:ascii="Arial" w:hAnsi="Arial" w:cs="Arial"/>
          <w:sz w:val="24"/>
          <w:szCs w:val="24"/>
        </w:rPr>
        <w:tab/>
      </w:r>
      <w:r w:rsidRPr="004A4124">
        <w:rPr>
          <w:rFonts w:ascii="Arial" w:hAnsi="Arial" w:cs="Arial"/>
          <w:sz w:val="24"/>
          <w:szCs w:val="24"/>
        </w:rPr>
        <w:tab/>
      </w:r>
      <w:r w:rsidR="008276FF" w:rsidRPr="004A4124">
        <w:rPr>
          <w:rFonts w:ascii="Arial" w:hAnsi="Arial" w:cs="Arial"/>
          <w:sz w:val="24"/>
          <w:szCs w:val="24"/>
        </w:rPr>
        <w:t xml:space="preserve">           ________________________________________</w:t>
      </w:r>
    </w:p>
    <w:p w14:paraId="10A99318"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xml:space="preserve">                                   ________________________________________</w:t>
      </w:r>
    </w:p>
    <w:p w14:paraId="547CC434" w14:textId="77777777" w:rsidR="00CD48EE" w:rsidRPr="004A4124" w:rsidRDefault="008276FF" w:rsidP="004A4124">
      <w:pPr>
        <w:autoSpaceDE w:val="0"/>
        <w:autoSpaceDN w:val="0"/>
        <w:adjustRightInd w:val="0"/>
        <w:ind w:firstLine="0"/>
        <w:rPr>
          <w:rFonts w:ascii="Arial" w:hAnsi="Arial" w:cs="Arial"/>
          <w:sz w:val="24"/>
          <w:szCs w:val="24"/>
        </w:rPr>
      </w:pPr>
      <w:r w:rsidRPr="004A4124">
        <w:rPr>
          <w:rFonts w:ascii="Arial" w:hAnsi="Arial" w:cs="Arial"/>
          <w:sz w:val="24"/>
          <w:szCs w:val="24"/>
        </w:rPr>
        <w:tab/>
      </w:r>
      <w:r w:rsidRPr="004A4124">
        <w:rPr>
          <w:rFonts w:ascii="Arial" w:hAnsi="Arial" w:cs="Arial"/>
          <w:sz w:val="24"/>
          <w:szCs w:val="24"/>
        </w:rPr>
        <w:tab/>
      </w:r>
      <w:r w:rsidRPr="004A4124">
        <w:rPr>
          <w:rFonts w:ascii="Arial" w:hAnsi="Arial" w:cs="Arial"/>
          <w:sz w:val="24"/>
          <w:szCs w:val="24"/>
        </w:rPr>
        <w:tab/>
      </w:r>
      <w:r w:rsidRPr="004A4124">
        <w:rPr>
          <w:rFonts w:ascii="Arial" w:hAnsi="Arial" w:cs="Arial"/>
          <w:sz w:val="24"/>
          <w:szCs w:val="24"/>
        </w:rPr>
        <w:tab/>
        <w:t xml:space="preserve">           ________________________________________</w:t>
      </w:r>
    </w:p>
    <w:p w14:paraId="517FD97A" w14:textId="77777777" w:rsidR="00CD48EE" w:rsidRPr="004A4124" w:rsidRDefault="00CD48EE" w:rsidP="004A4124">
      <w:pPr>
        <w:tabs>
          <w:tab w:val="left" w:pos="2268"/>
        </w:tabs>
        <w:autoSpaceDE w:val="0"/>
        <w:autoSpaceDN w:val="0"/>
        <w:adjustRightInd w:val="0"/>
        <w:ind w:firstLine="0"/>
        <w:rPr>
          <w:rFonts w:ascii="Arial" w:hAnsi="Arial" w:cs="Arial"/>
          <w:sz w:val="24"/>
          <w:szCs w:val="24"/>
        </w:rPr>
      </w:pPr>
      <w:r w:rsidRPr="004A4124">
        <w:rPr>
          <w:rFonts w:ascii="Arial" w:hAnsi="Arial" w:cs="Arial"/>
          <w:sz w:val="24"/>
          <w:szCs w:val="24"/>
        </w:rPr>
        <w:tab/>
      </w:r>
      <w:r w:rsidRPr="004A4124">
        <w:rPr>
          <w:rFonts w:ascii="Arial" w:hAnsi="Arial" w:cs="Arial"/>
          <w:sz w:val="24"/>
          <w:szCs w:val="24"/>
        </w:rPr>
        <w:tab/>
      </w:r>
      <w:r w:rsidRPr="004A4124">
        <w:rPr>
          <w:rFonts w:ascii="Arial" w:hAnsi="Arial" w:cs="Arial"/>
          <w:sz w:val="24"/>
          <w:szCs w:val="24"/>
        </w:rPr>
        <w:tab/>
      </w:r>
      <w:r w:rsidRPr="004A4124">
        <w:rPr>
          <w:rFonts w:ascii="Arial" w:hAnsi="Arial" w:cs="Arial"/>
          <w:sz w:val="24"/>
          <w:szCs w:val="24"/>
        </w:rPr>
        <w:tab/>
        <w:t>Адрес заявителя: _______________________</w:t>
      </w:r>
    </w:p>
    <w:p w14:paraId="30C70E50" w14:textId="77777777" w:rsidR="00CD48EE" w:rsidRPr="004A4124" w:rsidRDefault="00CD48EE" w:rsidP="004A4124">
      <w:pPr>
        <w:tabs>
          <w:tab w:val="left" w:pos="2268"/>
        </w:tabs>
        <w:autoSpaceDE w:val="0"/>
        <w:autoSpaceDN w:val="0"/>
        <w:adjustRightInd w:val="0"/>
        <w:ind w:firstLine="0"/>
        <w:rPr>
          <w:rFonts w:ascii="Arial" w:hAnsi="Arial" w:cs="Arial"/>
          <w:szCs w:val="24"/>
        </w:rPr>
      </w:pPr>
      <w:r w:rsidRPr="004A4124">
        <w:rPr>
          <w:rFonts w:ascii="Arial" w:hAnsi="Arial" w:cs="Arial"/>
          <w:szCs w:val="24"/>
        </w:rPr>
        <w:t>(место    регистрации физического лица)</w:t>
      </w:r>
    </w:p>
    <w:p w14:paraId="5F7CE99A" w14:textId="77777777" w:rsidR="00CD48EE" w:rsidRPr="004A4124" w:rsidRDefault="00CD48EE" w:rsidP="004A4124">
      <w:pPr>
        <w:tabs>
          <w:tab w:val="left" w:pos="2268"/>
        </w:tabs>
        <w:autoSpaceDE w:val="0"/>
        <w:autoSpaceDN w:val="0"/>
        <w:adjustRightInd w:val="0"/>
        <w:ind w:firstLine="0"/>
        <w:rPr>
          <w:rFonts w:ascii="Arial" w:hAnsi="Arial" w:cs="Arial"/>
          <w:sz w:val="24"/>
          <w:szCs w:val="24"/>
        </w:rPr>
      </w:pPr>
      <w:r w:rsidRPr="004A4124">
        <w:rPr>
          <w:rFonts w:ascii="Arial" w:hAnsi="Arial" w:cs="Arial"/>
          <w:sz w:val="24"/>
          <w:szCs w:val="24"/>
        </w:rPr>
        <w:tab/>
      </w:r>
      <w:r w:rsidRPr="004A4124">
        <w:rPr>
          <w:rFonts w:ascii="Arial" w:hAnsi="Arial" w:cs="Arial"/>
          <w:sz w:val="24"/>
          <w:szCs w:val="24"/>
        </w:rPr>
        <w:tab/>
      </w:r>
      <w:r w:rsidRPr="004A4124">
        <w:rPr>
          <w:rFonts w:ascii="Arial" w:hAnsi="Arial" w:cs="Arial"/>
          <w:sz w:val="24"/>
          <w:szCs w:val="24"/>
        </w:rPr>
        <w:tab/>
      </w:r>
      <w:r w:rsidRPr="004A4124">
        <w:rPr>
          <w:rFonts w:ascii="Arial" w:hAnsi="Arial" w:cs="Arial"/>
          <w:sz w:val="24"/>
          <w:szCs w:val="24"/>
        </w:rPr>
        <w:tab/>
        <w:t>________________________________________</w:t>
      </w:r>
    </w:p>
    <w:p w14:paraId="561AB147" w14:textId="77777777" w:rsidR="00CD48EE" w:rsidRPr="004A4124" w:rsidRDefault="00CD48EE" w:rsidP="004A4124">
      <w:pPr>
        <w:tabs>
          <w:tab w:val="left" w:pos="2268"/>
        </w:tabs>
        <w:autoSpaceDE w:val="0"/>
        <w:autoSpaceDN w:val="0"/>
        <w:adjustRightInd w:val="0"/>
        <w:ind w:firstLine="0"/>
        <w:rPr>
          <w:rFonts w:ascii="Arial" w:hAnsi="Arial" w:cs="Arial"/>
          <w:sz w:val="24"/>
          <w:szCs w:val="24"/>
        </w:rPr>
      </w:pPr>
      <w:r w:rsidRPr="004A4124">
        <w:rPr>
          <w:rFonts w:ascii="Arial" w:hAnsi="Arial" w:cs="Arial"/>
          <w:sz w:val="24"/>
          <w:szCs w:val="24"/>
        </w:rPr>
        <w:tab/>
      </w:r>
      <w:r w:rsidRPr="004A4124">
        <w:rPr>
          <w:rFonts w:ascii="Arial" w:hAnsi="Arial" w:cs="Arial"/>
          <w:sz w:val="24"/>
          <w:szCs w:val="24"/>
        </w:rPr>
        <w:tab/>
      </w:r>
      <w:r w:rsidRPr="004A4124">
        <w:rPr>
          <w:rFonts w:ascii="Arial" w:hAnsi="Arial" w:cs="Arial"/>
          <w:sz w:val="24"/>
          <w:szCs w:val="24"/>
        </w:rPr>
        <w:tab/>
      </w:r>
      <w:r w:rsidRPr="004A4124">
        <w:rPr>
          <w:rFonts w:ascii="Arial" w:hAnsi="Arial" w:cs="Arial"/>
          <w:sz w:val="24"/>
          <w:szCs w:val="24"/>
        </w:rPr>
        <w:tab/>
        <w:t>________________________________________</w:t>
      </w:r>
    </w:p>
    <w:p w14:paraId="590FE60E" w14:textId="77777777" w:rsidR="00CD48EE" w:rsidRPr="004A4124" w:rsidRDefault="00CD48EE" w:rsidP="004A4124">
      <w:pPr>
        <w:tabs>
          <w:tab w:val="left" w:pos="2268"/>
        </w:tabs>
        <w:autoSpaceDE w:val="0"/>
        <w:autoSpaceDN w:val="0"/>
        <w:adjustRightInd w:val="0"/>
        <w:ind w:firstLine="0"/>
        <w:rPr>
          <w:rFonts w:ascii="Arial" w:hAnsi="Arial" w:cs="Arial"/>
          <w:sz w:val="24"/>
          <w:szCs w:val="24"/>
        </w:rPr>
      </w:pPr>
      <w:r w:rsidRPr="004A4124">
        <w:rPr>
          <w:rFonts w:ascii="Arial" w:hAnsi="Arial" w:cs="Arial"/>
          <w:sz w:val="24"/>
          <w:szCs w:val="24"/>
        </w:rPr>
        <w:tab/>
      </w:r>
      <w:r w:rsidRPr="004A4124">
        <w:rPr>
          <w:rFonts w:ascii="Arial" w:hAnsi="Arial" w:cs="Arial"/>
          <w:sz w:val="24"/>
          <w:szCs w:val="24"/>
        </w:rPr>
        <w:tab/>
      </w:r>
      <w:r w:rsidRPr="004A4124">
        <w:rPr>
          <w:rFonts w:ascii="Arial" w:hAnsi="Arial" w:cs="Arial"/>
          <w:sz w:val="24"/>
          <w:szCs w:val="24"/>
        </w:rPr>
        <w:tab/>
      </w:r>
      <w:r w:rsidRPr="004A4124">
        <w:rPr>
          <w:rFonts w:ascii="Arial" w:hAnsi="Arial" w:cs="Arial"/>
          <w:sz w:val="24"/>
          <w:szCs w:val="24"/>
        </w:rPr>
        <w:tab/>
        <w:t>________________________________________</w:t>
      </w:r>
    </w:p>
    <w:p w14:paraId="51F98B30" w14:textId="77777777" w:rsidR="00CD48EE" w:rsidRPr="004A4124" w:rsidRDefault="00CD48EE" w:rsidP="004A4124">
      <w:pPr>
        <w:tabs>
          <w:tab w:val="left" w:pos="2268"/>
        </w:tabs>
        <w:autoSpaceDE w:val="0"/>
        <w:autoSpaceDN w:val="0"/>
        <w:adjustRightInd w:val="0"/>
        <w:ind w:firstLine="0"/>
        <w:rPr>
          <w:rFonts w:ascii="Arial" w:hAnsi="Arial" w:cs="Arial"/>
          <w:sz w:val="24"/>
          <w:szCs w:val="24"/>
        </w:rPr>
      </w:pPr>
      <w:r w:rsidRPr="004A4124">
        <w:rPr>
          <w:rFonts w:ascii="Arial" w:hAnsi="Arial" w:cs="Arial"/>
          <w:sz w:val="24"/>
          <w:szCs w:val="24"/>
        </w:rPr>
        <w:tab/>
      </w:r>
      <w:r w:rsidRPr="004A4124">
        <w:rPr>
          <w:rFonts w:ascii="Arial" w:hAnsi="Arial" w:cs="Arial"/>
          <w:sz w:val="24"/>
          <w:szCs w:val="24"/>
        </w:rPr>
        <w:tab/>
      </w:r>
      <w:r w:rsidRPr="004A4124">
        <w:rPr>
          <w:rFonts w:ascii="Arial" w:hAnsi="Arial" w:cs="Arial"/>
          <w:sz w:val="24"/>
          <w:szCs w:val="24"/>
        </w:rPr>
        <w:tab/>
      </w:r>
      <w:r w:rsidRPr="004A4124">
        <w:rPr>
          <w:rFonts w:ascii="Arial" w:hAnsi="Arial" w:cs="Arial"/>
          <w:sz w:val="24"/>
          <w:szCs w:val="24"/>
        </w:rPr>
        <w:tab/>
        <w:t>Телефон (факс) заявителя:</w:t>
      </w:r>
    </w:p>
    <w:p w14:paraId="6D5DA40D" w14:textId="77777777" w:rsidR="00CD48EE" w:rsidRPr="004A4124" w:rsidRDefault="00CD48EE" w:rsidP="004A4124">
      <w:pPr>
        <w:tabs>
          <w:tab w:val="left" w:pos="2268"/>
        </w:tabs>
        <w:autoSpaceDE w:val="0"/>
        <w:autoSpaceDN w:val="0"/>
        <w:adjustRightInd w:val="0"/>
        <w:ind w:firstLine="0"/>
        <w:rPr>
          <w:rFonts w:ascii="Arial" w:hAnsi="Arial" w:cs="Arial"/>
          <w:sz w:val="24"/>
          <w:szCs w:val="24"/>
        </w:rPr>
      </w:pPr>
      <w:r w:rsidRPr="004A4124">
        <w:rPr>
          <w:rFonts w:ascii="Arial" w:hAnsi="Arial" w:cs="Arial"/>
          <w:sz w:val="24"/>
          <w:szCs w:val="24"/>
        </w:rPr>
        <w:tab/>
      </w:r>
      <w:r w:rsidRPr="004A4124">
        <w:rPr>
          <w:rFonts w:ascii="Arial" w:hAnsi="Arial" w:cs="Arial"/>
          <w:sz w:val="24"/>
          <w:szCs w:val="24"/>
        </w:rPr>
        <w:tab/>
      </w:r>
      <w:r w:rsidRPr="004A4124">
        <w:rPr>
          <w:rFonts w:ascii="Arial" w:hAnsi="Arial" w:cs="Arial"/>
          <w:sz w:val="24"/>
          <w:szCs w:val="24"/>
        </w:rPr>
        <w:tab/>
      </w:r>
      <w:r w:rsidRPr="004A4124">
        <w:rPr>
          <w:rFonts w:ascii="Arial" w:hAnsi="Arial" w:cs="Arial"/>
          <w:sz w:val="24"/>
          <w:szCs w:val="24"/>
        </w:rPr>
        <w:tab/>
        <w:t xml:space="preserve"> ________________________________________</w:t>
      </w:r>
    </w:p>
    <w:p w14:paraId="3C6B6AFA" w14:textId="77777777" w:rsidR="00CD48EE" w:rsidRPr="004A4124" w:rsidRDefault="00CD48EE" w:rsidP="004A4124">
      <w:pPr>
        <w:tabs>
          <w:tab w:val="left" w:pos="2268"/>
        </w:tabs>
        <w:autoSpaceDE w:val="0"/>
        <w:autoSpaceDN w:val="0"/>
        <w:adjustRightInd w:val="0"/>
        <w:ind w:firstLine="0"/>
        <w:rPr>
          <w:rFonts w:ascii="Arial" w:hAnsi="Arial" w:cs="Arial"/>
          <w:sz w:val="24"/>
          <w:szCs w:val="24"/>
        </w:rPr>
      </w:pPr>
      <w:r w:rsidRPr="004A4124">
        <w:rPr>
          <w:rFonts w:ascii="Arial" w:hAnsi="Arial" w:cs="Arial"/>
          <w:sz w:val="24"/>
          <w:szCs w:val="24"/>
        </w:rPr>
        <w:tab/>
      </w:r>
      <w:r w:rsidRPr="004A4124">
        <w:rPr>
          <w:rFonts w:ascii="Arial" w:hAnsi="Arial" w:cs="Arial"/>
          <w:sz w:val="24"/>
          <w:szCs w:val="24"/>
        </w:rPr>
        <w:tab/>
      </w:r>
    </w:p>
    <w:p w14:paraId="7FF3D428" w14:textId="77777777" w:rsidR="00CD48EE" w:rsidRPr="004A4124" w:rsidRDefault="00CD48EE" w:rsidP="004A4124">
      <w:pPr>
        <w:tabs>
          <w:tab w:val="left" w:pos="2268"/>
        </w:tabs>
        <w:autoSpaceDE w:val="0"/>
        <w:autoSpaceDN w:val="0"/>
        <w:adjustRightInd w:val="0"/>
        <w:ind w:firstLine="0"/>
        <w:rPr>
          <w:rFonts w:ascii="Arial" w:hAnsi="Arial" w:cs="Arial"/>
          <w:sz w:val="24"/>
          <w:szCs w:val="24"/>
        </w:rPr>
      </w:pPr>
      <w:r w:rsidRPr="004A4124">
        <w:rPr>
          <w:rFonts w:ascii="Arial" w:hAnsi="Arial" w:cs="Arial"/>
          <w:sz w:val="24"/>
          <w:szCs w:val="24"/>
        </w:rPr>
        <w:tab/>
      </w:r>
      <w:r w:rsidRPr="004A4124">
        <w:rPr>
          <w:rFonts w:ascii="Arial" w:hAnsi="Arial" w:cs="Arial"/>
          <w:sz w:val="24"/>
          <w:szCs w:val="24"/>
        </w:rPr>
        <w:tab/>
      </w:r>
    </w:p>
    <w:p w14:paraId="481EEC7B" w14:textId="77777777" w:rsidR="00CD48EE" w:rsidRPr="004A4124" w:rsidRDefault="00CD48EE" w:rsidP="004A4124">
      <w:pPr>
        <w:autoSpaceDE w:val="0"/>
        <w:autoSpaceDN w:val="0"/>
        <w:adjustRightInd w:val="0"/>
        <w:ind w:firstLine="0"/>
        <w:jc w:val="center"/>
        <w:rPr>
          <w:rFonts w:ascii="Arial" w:hAnsi="Arial" w:cs="Arial"/>
          <w:sz w:val="24"/>
          <w:szCs w:val="24"/>
        </w:rPr>
      </w:pPr>
      <w:r w:rsidRPr="004A4124">
        <w:rPr>
          <w:rFonts w:ascii="Arial" w:hAnsi="Arial" w:cs="Arial"/>
          <w:sz w:val="24"/>
          <w:szCs w:val="24"/>
        </w:rPr>
        <w:t>ПИСЬМЕННОЕ ОБРАЩЕНИЕ</w:t>
      </w:r>
    </w:p>
    <w:p w14:paraId="6562FE87" w14:textId="77777777" w:rsidR="00CD48EE" w:rsidRPr="004A4124" w:rsidRDefault="00CD48EE" w:rsidP="004A4124">
      <w:pPr>
        <w:autoSpaceDE w:val="0"/>
        <w:autoSpaceDN w:val="0"/>
        <w:adjustRightInd w:val="0"/>
        <w:ind w:firstLine="0"/>
        <w:jc w:val="center"/>
        <w:rPr>
          <w:rFonts w:ascii="Arial" w:hAnsi="Arial" w:cs="Arial"/>
          <w:sz w:val="24"/>
          <w:szCs w:val="24"/>
        </w:rPr>
      </w:pPr>
    </w:p>
    <w:p w14:paraId="21CB64B3" w14:textId="77777777" w:rsidR="00CD48EE" w:rsidRPr="004A4124" w:rsidRDefault="00CD48EE" w:rsidP="004A4124">
      <w:pPr>
        <w:pBdr>
          <w:top w:val="single" w:sz="12" w:space="1" w:color="auto"/>
          <w:bottom w:val="single" w:sz="12" w:space="1" w:color="auto"/>
        </w:pBdr>
        <w:autoSpaceDE w:val="0"/>
        <w:autoSpaceDN w:val="0"/>
        <w:adjustRightInd w:val="0"/>
        <w:ind w:firstLine="0"/>
        <w:jc w:val="center"/>
        <w:rPr>
          <w:rFonts w:ascii="Arial" w:hAnsi="Arial" w:cs="Arial"/>
          <w:sz w:val="24"/>
          <w:szCs w:val="24"/>
        </w:rPr>
      </w:pPr>
      <w:r w:rsidRPr="004A4124">
        <w:rPr>
          <w:rFonts w:ascii="Arial" w:hAnsi="Arial" w:cs="Arial"/>
          <w:sz w:val="24"/>
          <w:szCs w:val="24"/>
        </w:rPr>
        <w:t>(указывается суть обращения)</w:t>
      </w:r>
    </w:p>
    <w:p w14:paraId="12E2F0D6" w14:textId="77777777" w:rsidR="00CD48EE" w:rsidRPr="004A4124" w:rsidRDefault="00CD48EE" w:rsidP="004A4124">
      <w:pPr>
        <w:pBdr>
          <w:top w:val="single" w:sz="12" w:space="1" w:color="auto"/>
          <w:bottom w:val="single" w:sz="12" w:space="1" w:color="auto"/>
        </w:pBdr>
        <w:autoSpaceDE w:val="0"/>
        <w:autoSpaceDN w:val="0"/>
        <w:adjustRightInd w:val="0"/>
        <w:ind w:firstLine="0"/>
        <w:jc w:val="center"/>
        <w:rPr>
          <w:rFonts w:ascii="Arial" w:hAnsi="Arial" w:cs="Arial"/>
          <w:sz w:val="24"/>
          <w:szCs w:val="24"/>
        </w:rPr>
      </w:pPr>
    </w:p>
    <w:p w14:paraId="273DF1FF" w14:textId="77777777" w:rsidR="00CD48EE" w:rsidRPr="004A4124" w:rsidRDefault="00CD48EE" w:rsidP="004A4124">
      <w:pPr>
        <w:pBdr>
          <w:bottom w:val="single" w:sz="12" w:space="1" w:color="auto"/>
          <w:between w:val="single" w:sz="12" w:space="1" w:color="auto"/>
        </w:pBdr>
        <w:autoSpaceDE w:val="0"/>
        <w:autoSpaceDN w:val="0"/>
        <w:adjustRightInd w:val="0"/>
        <w:ind w:firstLine="0"/>
        <w:rPr>
          <w:rFonts w:ascii="Arial" w:hAnsi="Arial" w:cs="Arial"/>
          <w:sz w:val="24"/>
          <w:szCs w:val="24"/>
        </w:rPr>
      </w:pPr>
    </w:p>
    <w:p w14:paraId="0E799C94" w14:textId="77777777" w:rsidR="00CD48EE" w:rsidRPr="004A4124" w:rsidRDefault="00CD48EE" w:rsidP="004A4124">
      <w:pPr>
        <w:pBdr>
          <w:bottom w:val="single" w:sz="12" w:space="1" w:color="auto"/>
          <w:between w:val="single" w:sz="12" w:space="1" w:color="auto"/>
        </w:pBdr>
        <w:autoSpaceDE w:val="0"/>
        <w:autoSpaceDN w:val="0"/>
        <w:adjustRightInd w:val="0"/>
        <w:ind w:firstLine="0"/>
        <w:rPr>
          <w:rFonts w:ascii="Arial" w:hAnsi="Arial" w:cs="Arial"/>
          <w:sz w:val="24"/>
          <w:szCs w:val="24"/>
        </w:rPr>
      </w:pPr>
    </w:p>
    <w:p w14:paraId="6A78A48B" w14:textId="77777777" w:rsidR="00CD48EE" w:rsidRPr="004A4124" w:rsidRDefault="00CD48EE" w:rsidP="004A4124">
      <w:pPr>
        <w:pBdr>
          <w:bottom w:val="single" w:sz="12" w:space="1" w:color="auto"/>
          <w:between w:val="single" w:sz="12" w:space="1" w:color="auto"/>
        </w:pBdr>
        <w:autoSpaceDE w:val="0"/>
        <w:autoSpaceDN w:val="0"/>
        <w:adjustRightInd w:val="0"/>
        <w:ind w:firstLine="0"/>
        <w:rPr>
          <w:rFonts w:ascii="Arial" w:hAnsi="Arial" w:cs="Arial"/>
          <w:sz w:val="24"/>
          <w:szCs w:val="24"/>
        </w:rPr>
      </w:pPr>
    </w:p>
    <w:p w14:paraId="314D4CFA" w14:textId="77777777" w:rsidR="00CD48EE" w:rsidRPr="004A4124" w:rsidRDefault="00CD48EE" w:rsidP="004A4124">
      <w:pPr>
        <w:autoSpaceDE w:val="0"/>
        <w:autoSpaceDN w:val="0"/>
        <w:adjustRightInd w:val="0"/>
        <w:ind w:firstLine="0"/>
        <w:rPr>
          <w:rFonts w:ascii="Arial" w:hAnsi="Arial" w:cs="Arial"/>
          <w:sz w:val="24"/>
          <w:szCs w:val="24"/>
        </w:rPr>
      </w:pPr>
    </w:p>
    <w:p w14:paraId="7D8EDC8C"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Приложение:</w:t>
      </w:r>
    </w:p>
    <w:p w14:paraId="6CAFDCDE" w14:textId="77777777" w:rsidR="00CD48EE" w:rsidRPr="004A4124" w:rsidRDefault="00CD48EE" w:rsidP="004A4124">
      <w:pPr>
        <w:autoSpaceDE w:val="0"/>
        <w:autoSpaceDN w:val="0"/>
        <w:adjustRightInd w:val="0"/>
        <w:ind w:firstLine="0"/>
        <w:rPr>
          <w:rFonts w:ascii="Arial" w:hAnsi="Arial" w:cs="Arial"/>
          <w:sz w:val="24"/>
          <w:szCs w:val="24"/>
        </w:rPr>
      </w:pPr>
    </w:p>
    <w:p w14:paraId="31B93426"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Результат  предоставления муниципальной услуги прошу (указать один из перечисленных способов):</w:t>
      </w:r>
    </w:p>
    <w:tbl>
      <w:tblPr>
        <w:tblStyle w:val="ac"/>
        <w:tblW w:w="9464" w:type="dxa"/>
        <w:tblLook w:val="04A0" w:firstRow="1" w:lastRow="0" w:firstColumn="1" w:lastColumn="0" w:noHBand="0" w:noVBand="1"/>
      </w:tblPr>
      <w:tblGrid>
        <w:gridCol w:w="8897"/>
        <w:gridCol w:w="567"/>
      </w:tblGrid>
      <w:tr w:rsidR="00CD48EE" w:rsidRPr="004A4124" w14:paraId="7807B2AB" w14:textId="77777777" w:rsidTr="004C7762">
        <w:trPr>
          <w:trHeight w:val="404"/>
        </w:trPr>
        <w:tc>
          <w:tcPr>
            <w:tcW w:w="8897" w:type="dxa"/>
          </w:tcPr>
          <w:p w14:paraId="29126741" w14:textId="77777777" w:rsidR="00CD48EE" w:rsidRPr="004A4124" w:rsidRDefault="00CD48EE" w:rsidP="004A4124">
            <w:pPr>
              <w:autoSpaceDE w:val="0"/>
              <w:autoSpaceDN w:val="0"/>
              <w:adjustRightInd w:val="0"/>
              <w:ind w:right="-3654" w:firstLine="0"/>
              <w:rPr>
                <w:rFonts w:ascii="Arial" w:hAnsi="Arial" w:cs="Arial"/>
                <w:sz w:val="24"/>
                <w:szCs w:val="24"/>
              </w:rPr>
            </w:pPr>
            <w:r w:rsidRPr="004A4124">
              <w:rPr>
                <w:rFonts w:ascii="Arial" w:hAnsi="Arial" w:cs="Arial"/>
                <w:sz w:val="24"/>
                <w:szCs w:val="24"/>
              </w:rPr>
              <w:t>Направить в форме электронного документа в Личный кабинет на ЕПГУ/РПГУ</w:t>
            </w:r>
          </w:p>
        </w:tc>
        <w:tc>
          <w:tcPr>
            <w:tcW w:w="567" w:type="dxa"/>
          </w:tcPr>
          <w:p w14:paraId="420FED19" w14:textId="77777777" w:rsidR="00CD48EE" w:rsidRPr="004A4124" w:rsidRDefault="00CD48EE" w:rsidP="004A4124">
            <w:pPr>
              <w:autoSpaceDE w:val="0"/>
              <w:autoSpaceDN w:val="0"/>
              <w:adjustRightInd w:val="0"/>
              <w:ind w:right="-3654" w:firstLine="0"/>
              <w:rPr>
                <w:rFonts w:ascii="Arial" w:hAnsi="Arial" w:cs="Arial"/>
                <w:sz w:val="24"/>
                <w:szCs w:val="24"/>
              </w:rPr>
            </w:pPr>
          </w:p>
        </w:tc>
      </w:tr>
      <w:tr w:rsidR="00CD48EE" w:rsidRPr="004A4124" w14:paraId="07D3373E" w14:textId="77777777" w:rsidTr="004C7762">
        <w:tc>
          <w:tcPr>
            <w:tcW w:w="8897" w:type="dxa"/>
          </w:tcPr>
          <w:p w14:paraId="5A5E3B1D"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Выдать на бумажном носителе при личном обращении в уполномоченный орган</w:t>
            </w:r>
          </w:p>
        </w:tc>
        <w:tc>
          <w:tcPr>
            <w:tcW w:w="567" w:type="dxa"/>
          </w:tcPr>
          <w:p w14:paraId="6C0E9E13" w14:textId="77777777" w:rsidR="00CD48EE" w:rsidRPr="004A4124" w:rsidRDefault="00CD48EE" w:rsidP="004A4124">
            <w:pPr>
              <w:autoSpaceDE w:val="0"/>
              <w:autoSpaceDN w:val="0"/>
              <w:adjustRightInd w:val="0"/>
              <w:ind w:firstLine="0"/>
              <w:rPr>
                <w:rFonts w:ascii="Arial" w:hAnsi="Arial" w:cs="Arial"/>
                <w:sz w:val="24"/>
                <w:szCs w:val="24"/>
              </w:rPr>
            </w:pPr>
          </w:p>
        </w:tc>
      </w:tr>
      <w:tr w:rsidR="00CD48EE" w:rsidRPr="004A4124" w14:paraId="501B7D9E" w14:textId="77777777" w:rsidTr="004C7762">
        <w:tc>
          <w:tcPr>
            <w:tcW w:w="8897" w:type="dxa"/>
          </w:tcPr>
          <w:p w14:paraId="4CFAEE36"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Направить почтовым отправлением</w:t>
            </w:r>
          </w:p>
        </w:tc>
        <w:tc>
          <w:tcPr>
            <w:tcW w:w="567" w:type="dxa"/>
          </w:tcPr>
          <w:p w14:paraId="5191594B" w14:textId="77777777" w:rsidR="00CD48EE" w:rsidRPr="004A4124" w:rsidRDefault="00CD48EE" w:rsidP="004A4124">
            <w:pPr>
              <w:autoSpaceDE w:val="0"/>
              <w:autoSpaceDN w:val="0"/>
              <w:adjustRightInd w:val="0"/>
              <w:ind w:firstLine="0"/>
              <w:rPr>
                <w:rFonts w:ascii="Arial" w:hAnsi="Arial" w:cs="Arial"/>
                <w:sz w:val="24"/>
                <w:szCs w:val="24"/>
              </w:rPr>
            </w:pPr>
          </w:p>
        </w:tc>
      </w:tr>
    </w:tbl>
    <w:p w14:paraId="49AEFB67" w14:textId="77777777" w:rsidR="00CD48EE" w:rsidRPr="004A4124" w:rsidRDefault="00CD48EE" w:rsidP="004A4124">
      <w:pPr>
        <w:autoSpaceDE w:val="0"/>
        <w:autoSpaceDN w:val="0"/>
        <w:adjustRightInd w:val="0"/>
        <w:ind w:firstLine="0"/>
        <w:rPr>
          <w:rFonts w:ascii="Arial" w:hAnsi="Arial" w:cs="Arial"/>
          <w:sz w:val="28"/>
          <w:szCs w:val="28"/>
        </w:rPr>
      </w:pPr>
    </w:p>
    <w:p w14:paraId="58EF7290" w14:textId="77777777" w:rsidR="00CD48EE" w:rsidRPr="004A4124" w:rsidRDefault="00CD48EE" w:rsidP="004A4124">
      <w:pPr>
        <w:autoSpaceDE w:val="0"/>
        <w:autoSpaceDN w:val="0"/>
        <w:adjustRightInd w:val="0"/>
        <w:ind w:firstLine="0"/>
        <w:rPr>
          <w:rFonts w:ascii="Arial" w:hAnsi="Arial" w:cs="Arial"/>
          <w:sz w:val="24"/>
          <w:szCs w:val="24"/>
        </w:rPr>
      </w:pPr>
    </w:p>
    <w:p w14:paraId="750AD779"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Прошу проинформировать меня о ходе предоставления муниципальной услуги путем (</w:t>
      </w:r>
      <w:proofErr w:type="gramStart"/>
      <w:r w:rsidRPr="004A4124">
        <w:rPr>
          <w:rFonts w:ascii="Arial" w:hAnsi="Arial" w:cs="Arial"/>
          <w:sz w:val="24"/>
          <w:szCs w:val="24"/>
        </w:rPr>
        <w:t>нужное</w:t>
      </w:r>
      <w:proofErr w:type="gramEnd"/>
      <w:r w:rsidRPr="004A4124">
        <w:rPr>
          <w:rFonts w:ascii="Arial" w:hAnsi="Arial" w:cs="Arial"/>
          <w:sz w:val="24"/>
          <w:szCs w:val="24"/>
        </w:rPr>
        <w:t xml:space="preserve"> отметить):</w:t>
      </w:r>
    </w:p>
    <w:p w14:paraId="3BF94301" w14:textId="77777777" w:rsidR="00CD48EE" w:rsidRPr="004A4124" w:rsidRDefault="00CD48EE" w:rsidP="004A4124">
      <w:pPr>
        <w:autoSpaceDE w:val="0"/>
        <w:autoSpaceDN w:val="0"/>
        <w:adjustRightInd w:val="0"/>
        <w:ind w:firstLine="0"/>
        <w:rPr>
          <w:rFonts w:ascii="Arial" w:hAnsi="Arial" w:cs="Arial"/>
          <w:sz w:val="28"/>
          <w:szCs w:val="28"/>
        </w:rPr>
      </w:pPr>
    </w:p>
    <w:tbl>
      <w:tblPr>
        <w:tblStyle w:val="ac"/>
        <w:tblW w:w="9464" w:type="dxa"/>
        <w:tblLook w:val="04A0" w:firstRow="1" w:lastRow="0" w:firstColumn="1" w:lastColumn="0" w:noHBand="0" w:noVBand="1"/>
      </w:tblPr>
      <w:tblGrid>
        <w:gridCol w:w="8897"/>
        <w:gridCol w:w="567"/>
      </w:tblGrid>
      <w:tr w:rsidR="00CD48EE" w:rsidRPr="004A4124" w14:paraId="7E254F1B" w14:textId="77777777" w:rsidTr="004C7762">
        <w:trPr>
          <w:trHeight w:val="404"/>
        </w:trPr>
        <w:tc>
          <w:tcPr>
            <w:tcW w:w="8897" w:type="dxa"/>
          </w:tcPr>
          <w:p w14:paraId="648C558D" w14:textId="77777777" w:rsidR="00CD48EE" w:rsidRPr="004A4124" w:rsidRDefault="00CD48EE" w:rsidP="004A4124">
            <w:pPr>
              <w:autoSpaceDE w:val="0"/>
              <w:autoSpaceDN w:val="0"/>
              <w:adjustRightInd w:val="0"/>
              <w:ind w:right="-3654" w:firstLine="0"/>
              <w:rPr>
                <w:rFonts w:ascii="Arial" w:hAnsi="Arial" w:cs="Arial"/>
                <w:sz w:val="24"/>
                <w:szCs w:val="24"/>
              </w:rPr>
            </w:pPr>
            <w:r w:rsidRPr="004A4124">
              <w:rPr>
                <w:rFonts w:ascii="Arial" w:hAnsi="Arial" w:cs="Arial"/>
                <w:sz w:val="24"/>
                <w:szCs w:val="24"/>
              </w:rPr>
              <w:t>Направления сообщения на электронную почту ________________________________________</w:t>
            </w:r>
          </w:p>
        </w:tc>
        <w:tc>
          <w:tcPr>
            <w:tcW w:w="567" w:type="dxa"/>
          </w:tcPr>
          <w:p w14:paraId="76BAFA68" w14:textId="77777777" w:rsidR="00CD48EE" w:rsidRPr="004A4124" w:rsidRDefault="00CD48EE" w:rsidP="004A4124">
            <w:pPr>
              <w:autoSpaceDE w:val="0"/>
              <w:autoSpaceDN w:val="0"/>
              <w:adjustRightInd w:val="0"/>
              <w:ind w:right="-3654" w:firstLine="0"/>
              <w:rPr>
                <w:rFonts w:ascii="Arial" w:hAnsi="Arial" w:cs="Arial"/>
                <w:sz w:val="24"/>
                <w:szCs w:val="24"/>
              </w:rPr>
            </w:pPr>
          </w:p>
        </w:tc>
      </w:tr>
      <w:tr w:rsidR="00CD48EE" w:rsidRPr="004A4124" w14:paraId="322A6A0A" w14:textId="77777777" w:rsidTr="004C7762">
        <w:trPr>
          <w:trHeight w:val="404"/>
        </w:trPr>
        <w:tc>
          <w:tcPr>
            <w:tcW w:w="8897" w:type="dxa"/>
          </w:tcPr>
          <w:p w14:paraId="7858AB3A" w14:textId="77777777" w:rsidR="00CD48EE" w:rsidRPr="004A4124" w:rsidRDefault="00CD48EE" w:rsidP="004A4124">
            <w:pPr>
              <w:autoSpaceDE w:val="0"/>
              <w:autoSpaceDN w:val="0"/>
              <w:adjustRightInd w:val="0"/>
              <w:ind w:right="-3654" w:firstLine="0"/>
              <w:rPr>
                <w:rFonts w:ascii="Arial" w:hAnsi="Arial" w:cs="Arial"/>
                <w:sz w:val="24"/>
                <w:szCs w:val="24"/>
              </w:rPr>
            </w:pPr>
            <w:r w:rsidRPr="004A4124">
              <w:rPr>
                <w:rFonts w:ascii="Arial" w:hAnsi="Arial" w:cs="Arial"/>
                <w:sz w:val="24"/>
                <w:szCs w:val="24"/>
              </w:rPr>
              <w:t>Направления в Личный кабинет на ЕПГУ/РПГУ</w:t>
            </w:r>
          </w:p>
        </w:tc>
        <w:tc>
          <w:tcPr>
            <w:tcW w:w="567" w:type="dxa"/>
          </w:tcPr>
          <w:p w14:paraId="7CADC9FA" w14:textId="77777777" w:rsidR="00CD48EE" w:rsidRPr="004A4124" w:rsidRDefault="00CD48EE" w:rsidP="004A4124">
            <w:pPr>
              <w:autoSpaceDE w:val="0"/>
              <w:autoSpaceDN w:val="0"/>
              <w:adjustRightInd w:val="0"/>
              <w:ind w:right="-3654" w:firstLine="0"/>
              <w:rPr>
                <w:rFonts w:ascii="Arial" w:hAnsi="Arial" w:cs="Arial"/>
                <w:sz w:val="24"/>
                <w:szCs w:val="24"/>
              </w:rPr>
            </w:pPr>
          </w:p>
        </w:tc>
      </w:tr>
      <w:tr w:rsidR="00CD48EE" w:rsidRPr="004A4124" w14:paraId="599390F1" w14:textId="77777777" w:rsidTr="004C7762">
        <w:tc>
          <w:tcPr>
            <w:tcW w:w="8897" w:type="dxa"/>
          </w:tcPr>
          <w:p w14:paraId="2032E2F8"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xml:space="preserve">Направления рассылки  по сети подвижной радиотелефонной связи </w:t>
            </w:r>
            <w:proofErr w:type="gramStart"/>
            <w:r w:rsidRPr="004A4124">
              <w:rPr>
                <w:rFonts w:ascii="Arial" w:hAnsi="Arial" w:cs="Arial"/>
                <w:sz w:val="24"/>
                <w:szCs w:val="24"/>
              </w:rPr>
              <w:t>коротких</w:t>
            </w:r>
            <w:proofErr w:type="gramEnd"/>
            <w:r w:rsidRPr="004A4124">
              <w:rPr>
                <w:rFonts w:ascii="Arial" w:hAnsi="Arial" w:cs="Arial"/>
                <w:sz w:val="24"/>
                <w:szCs w:val="24"/>
              </w:rPr>
              <w:t xml:space="preserve"> текстовых смс-сообщений</w:t>
            </w:r>
          </w:p>
        </w:tc>
        <w:tc>
          <w:tcPr>
            <w:tcW w:w="567" w:type="dxa"/>
          </w:tcPr>
          <w:p w14:paraId="5B39F5B2" w14:textId="77777777" w:rsidR="00CD48EE" w:rsidRPr="004A4124" w:rsidRDefault="00CD48EE" w:rsidP="004A4124">
            <w:pPr>
              <w:autoSpaceDE w:val="0"/>
              <w:autoSpaceDN w:val="0"/>
              <w:adjustRightInd w:val="0"/>
              <w:ind w:firstLine="0"/>
              <w:rPr>
                <w:rFonts w:ascii="Arial" w:hAnsi="Arial" w:cs="Arial"/>
                <w:sz w:val="24"/>
                <w:szCs w:val="24"/>
              </w:rPr>
            </w:pPr>
          </w:p>
        </w:tc>
      </w:tr>
    </w:tbl>
    <w:p w14:paraId="0D2C613E" w14:textId="77777777" w:rsidR="00CD48EE" w:rsidRPr="004A4124" w:rsidRDefault="00CD48EE" w:rsidP="004A4124">
      <w:pPr>
        <w:autoSpaceDE w:val="0"/>
        <w:autoSpaceDN w:val="0"/>
        <w:adjustRightInd w:val="0"/>
        <w:ind w:firstLine="0"/>
        <w:rPr>
          <w:rFonts w:ascii="Arial" w:hAnsi="Arial" w:cs="Arial"/>
          <w:sz w:val="28"/>
          <w:szCs w:val="28"/>
        </w:rPr>
      </w:pPr>
    </w:p>
    <w:p w14:paraId="7A9B4C61" w14:textId="77777777" w:rsidR="00CD48EE" w:rsidRPr="004A4124" w:rsidRDefault="00CD48EE" w:rsidP="004A4124">
      <w:pPr>
        <w:autoSpaceDE w:val="0"/>
        <w:autoSpaceDN w:val="0"/>
        <w:adjustRightInd w:val="0"/>
        <w:ind w:firstLine="0"/>
        <w:rPr>
          <w:rFonts w:ascii="Arial" w:hAnsi="Arial" w:cs="Arial"/>
          <w:sz w:val="28"/>
          <w:szCs w:val="28"/>
        </w:rPr>
      </w:pPr>
      <w:r w:rsidRPr="004A4124">
        <w:rPr>
          <w:rFonts w:ascii="Arial" w:hAnsi="Arial" w:cs="Arial"/>
          <w:sz w:val="28"/>
          <w:szCs w:val="28"/>
        </w:rPr>
        <w:t>С обработкой, передачей и хранением персональных данных в соответствии с Федеральным законом от 27 июля 2006 г. № 152-ФЗ «О персональных данных» в целях и объеме, необходимых для получения муниципальной услуги согласен.</w:t>
      </w:r>
    </w:p>
    <w:p w14:paraId="32CE22AB" w14:textId="77777777" w:rsidR="00CD48EE" w:rsidRPr="004A4124" w:rsidRDefault="00CD48EE" w:rsidP="004A4124">
      <w:pPr>
        <w:autoSpaceDE w:val="0"/>
        <w:autoSpaceDN w:val="0"/>
        <w:adjustRightInd w:val="0"/>
        <w:ind w:firstLine="0"/>
        <w:rPr>
          <w:rFonts w:ascii="Arial" w:hAnsi="Arial" w:cs="Arial"/>
          <w:szCs w:val="24"/>
        </w:rPr>
      </w:pPr>
    </w:p>
    <w:p w14:paraId="2914D6A9" w14:textId="77777777" w:rsidR="00CD48EE" w:rsidRPr="004A4124" w:rsidRDefault="00CD48EE" w:rsidP="004A4124">
      <w:pPr>
        <w:autoSpaceDE w:val="0"/>
        <w:autoSpaceDN w:val="0"/>
        <w:adjustRightInd w:val="0"/>
        <w:ind w:firstLine="0"/>
        <w:rPr>
          <w:rFonts w:ascii="Arial" w:hAnsi="Arial" w:cs="Arial"/>
          <w:szCs w:val="24"/>
        </w:rPr>
      </w:pPr>
    </w:p>
    <w:p w14:paraId="1F7BD163" w14:textId="77777777" w:rsidR="00CD48EE" w:rsidRPr="004A4124" w:rsidRDefault="00CD48EE" w:rsidP="004A4124">
      <w:pPr>
        <w:autoSpaceDE w:val="0"/>
        <w:autoSpaceDN w:val="0"/>
        <w:adjustRightInd w:val="0"/>
        <w:ind w:firstLine="0"/>
        <w:rPr>
          <w:rFonts w:ascii="Arial" w:hAnsi="Arial" w:cs="Arial"/>
          <w:szCs w:val="24"/>
        </w:rPr>
      </w:pPr>
      <w:r w:rsidRPr="004A4124">
        <w:rPr>
          <w:rFonts w:ascii="Arial" w:hAnsi="Arial" w:cs="Arial"/>
          <w:szCs w:val="24"/>
        </w:rPr>
        <w:tab/>
      </w:r>
      <w:r w:rsidRPr="004A4124">
        <w:rPr>
          <w:rFonts w:ascii="Arial" w:hAnsi="Arial" w:cs="Arial"/>
          <w:szCs w:val="24"/>
        </w:rPr>
        <w:tab/>
      </w:r>
      <w:r w:rsidRPr="004A4124">
        <w:rPr>
          <w:rFonts w:ascii="Arial" w:hAnsi="Arial" w:cs="Arial"/>
          <w:szCs w:val="24"/>
        </w:rPr>
        <w:tab/>
      </w:r>
      <w:r w:rsidRPr="004A4124">
        <w:rPr>
          <w:rFonts w:ascii="Arial" w:hAnsi="Arial" w:cs="Arial"/>
          <w:szCs w:val="24"/>
        </w:rPr>
        <w:tab/>
      </w:r>
    </w:p>
    <w:p w14:paraId="6C1C7B15"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Подпись ____________________________________________        Дата __________</w:t>
      </w:r>
    </w:p>
    <w:p w14:paraId="1BAAD6B5" w14:textId="77777777" w:rsidR="00CD48EE" w:rsidRPr="004A4124" w:rsidRDefault="00CD48EE" w:rsidP="004A4124">
      <w:pPr>
        <w:autoSpaceDE w:val="0"/>
        <w:autoSpaceDN w:val="0"/>
        <w:adjustRightInd w:val="0"/>
        <w:ind w:firstLine="0"/>
        <w:rPr>
          <w:rFonts w:ascii="Arial" w:hAnsi="Arial" w:cs="Arial"/>
          <w:sz w:val="24"/>
          <w:szCs w:val="24"/>
        </w:rPr>
      </w:pPr>
    </w:p>
    <w:p w14:paraId="03FB9DD2" w14:textId="77777777" w:rsidR="00CD48EE" w:rsidRPr="004A4124" w:rsidRDefault="00CD48EE" w:rsidP="004A4124">
      <w:pPr>
        <w:autoSpaceDE w:val="0"/>
        <w:autoSpaceDN w:val="0"/>
        <w:adjustRightInd w:val="0"/>
        <w:ind w:firstLine="0"/>
        <w:rPr>
          <w:rFonts w:ascii="Arial" w:hAnsi="Arial" w:cs="Arial"/>
          <w:szCs w:val="24"/>
        </w:rPr>
      </w:pPr>
      <w:r w:rsidRPr="004A4124">
        <w:rPr>
          <w:rFonts w:ascii="Arial" w:hAnsi="Arial" w:cs="Arial"/>
          <w:szCs w:val="24"/>
        </w:rPr>
        <w:tab/>
      </w:r>
      <w:r w:rsidRPr="004A4124">
        <w:rPr>
          <w:rFonts w:ascii="Arial" w:hAnsi="Arial" w:cs="Arial"/>
          <w:szCs w:val="24"/>
        </w:rPr>
        <w:tab/>
        <w:t>(ФИО физического лица)</w:t>
      </w:r>
    </w:p>
    <w:p w14:paraId="66E24060" w14:textId="77777777" w:rsidR="00CD48EE" w:rsidRPr="004A4124" w:rsidRDefault="00CD48EE" w:rsidP="004A4124">
      <w:pPr>
        <w:autoSpaceDE w:val="0"/>
        <w:autoSpaceDN w:val="0"/>
        <w:adjustRightInd w:val="0"/>
        <w:ind w:firstLine="0"/>
        <w:rPr>
          <w:rFonts w:ascii="Arial" w:hAnsi="Arial" w:cs="Arial"/>
          <w:szCs w:val="24"/>
        </w:rPr>
      </w:pPr>
    </w:p>
    <w:p w14:paraId="10CCA0D5" w14:textId="77777777" w:rsidR="00CD48EE" w:rsidRPr="004A4124" w:rsidRDefault="00CD48EE" w:rsidP="004A4124">
      <w:pPr>
        <w:autoSpaceDE w:val="0"/>
        <w:autoSpaceDN w:val="0"/>
        <w:adjustRightInd w:val="0"/>
        <w:ind w:firstLine="0"/>
        <w:rPr>
          <w:rFonts w:ascii="Arial" w:hAnsi="Arial" w:cs="Arial"/>
        </w:rPr>
      </w:pPr>
    </w:p>
    <w:p w14:paraId="1542CBD2" w14:textId="77777777" w:rsidR="00CD48EE" w:rsidRPr="004A4124" w:rsidRDefault="00CD48EE" w:rsidP="004A4124">
      <w:pPr>
        <w:autoSpaceDE w:val="0"/>
        <w:autoSpaceDN w:val="0"/>
        <w:adjustRightInd w:val="0"/>
        <w:ind w:firstLine="0"/>
        <w:rPr>
          <w:rFonts w:ascii="Arial" w:hAnsi="Arial" w:cs="Arial"/>
        </w:rPr>
      </w:pPr>
    </w:p>
    <w:p w14:paraId="3E91F2DC" w14:textId="77777777" w:rsidR="00CD48EE" w:rsidRPr="004A4124" w:rsidRDefault="00CD48EE" w:rsidP="004A4124">
      <w:pPr>
        <w:autoSpaceDE w:val="0"/>
        <w:autoSpaceDN w:val="0"/>
        <w:adjustRightInd w:val="0"/>
        <w:ind w:firstLine="0"/>
        <w:rPr>
          <w:rFonts w:ascii="Arial" w:hAnsi="Arial" w:cs="Arial"/>
          <w:sz w:val="24"/>
          <w:szCs w:val="24"/>
        </w:rPr>
      </w:pPr>
    </w:p>
    <w:p w14:paraId="001EA4E9" w14:textId="77777777" w:rsidR="00CD48EE" w:rsidRPr="004A4124" w:rsidRDefault="00CD48EE" w:rsidP="004A4124">
      <w:pPr>
        <w:autoSpaceDE w:val="0"/>
        <w:autoSpaceDN w:val="0"/>
        <w:adjustRightInd w:val="0"/>
        <w:ind w:firstLine="0"/>
        <w:rPr>
          <w:rFonts w:ascii="Arial" w:hAnsi="Arial" w:cs="Arial"/>
          <w:sz w:val="24"/>
          <w:szCs w:val="24"/>
        </w:rPr>
      </w:pPr>
    </w:p>
    <w:p w14:paraId="32A940F5" w14:textId="77777777" w:rsidR="00CD48EE" w:rsidRPr="004A4124" w:rsidRDefault="00CD48EE" w:rsidP="004A4124">
      <w:pPr>
        <w:autoSpaceDE w:val="0"/>
        <w:autoSpaceDN w:val="0"/>
        <w:adjustRightInd w:val="0"/>
        <w:ind w:firstLine="0"/>
        <w:rPr>
          <w:rFonts w:ascii="Arial" w:hAnsi="Arial" w:cs="Arial"/>
          <w:sz w:val="24"/>
          <w:szCs w:val="24"/>
        </w:rPr>
      </w:pPr>
    </w:p>
    <w:p w14:paraId="222DC755" w14:textId="77777777" w:rsidR="00CD48EE" w:rsidRPr="004A4124" w:rsidRDefault="00CD48EE" w:rsidP="004A4124">
      <w:pPr>
        <w:autoSpaceDE w:val="0"/>
        <w:autoSpaceDN w:val="0"/>
        <w:adjustRightInd w:val="0"/>
        <w:ind w:firstLine="0"/>
        <w:rPr>
          <w:rFonts w:ascii="Arial" w:hAnsi="Arial" w:cs="Arial"/>
          <w:sz w:val="24"/>
          <w:szCs w:val="24"/>
        </w:rPr>
      </w:pPr>
    </w:p>
    <w:p w14:paraId="5144BEF3" w14:textId="77777777" w:rsidR="00CD48EE" w:rsidRPr="004A4124" w:rsidRDefault="00CD48EE" w:rsidP="004A4124">
      <w:pPr>
        <w:autoSpaceDE w:val="0"/>
        <w:autoSpaceDN w:val="0"/>
        <w:adjustRightInd w:val="0"/>
        <w:ind w:firstLine="0"/>
        <w:rPr>
          <w:rFonts w:ascii="Arial" w:hAnsi="Arial" w:cs="Arial"/>
          <w:sz w:val="24"/>
          <w:szCs w:val="24"/>
        </w:rPr>
      </w:pPr>
    </w:p>
    <w:p w14:paraId="555E5D86" w14:textId="77777777" w:rsidR="00CD48EE" w:rsidRPr="004A4124" w:rsidRDefault="00CD48EE" w:rsidP="004A4124">
      <w:pPr>
        <w:autoSpaceDE w:val="0"/>
        <w:autoSpaceDN w:val="0"/>
        <w:adjustRightInd w:val="0"/>
        <w:ind w:firstLine="0"/>
        <w:rPr>
          <w:rFonts w:ascii="Arial" w:hAnsi="Arial" w:cs="Arial"/>
          <w:sz w:val="24"/>
          <w:szCs w:val="24"/>
        </w:rPr>
      </w:pPr>
    </w:p>
    <w:p w14:paraId="2036B114" w14:textId="77777777" w:rsidR="00CD48EE" w:rsidRPr="004A4124" w:rsidRDefault="00CD48EE" w:rsidP="004A4124">
      <w:pPr>
        <w:autoSpaceDE w:val="0"/>
        <w:autoSpaceDN w:val="0"/>
        <w:adjustRightInd w:val="0"/>
        <w:ind w:firstLine="0"/>
        <w:rPr>
          <w:rFonts w:ascii="Arial" w:hAnsi="Arial" w:cs="Arial"/>
          <w:sz w:val="24"/>
          <w:szCs w:val="24"/>
        </w:rPr>
      </w:pPr>
    </w:p>
    <w:p w14:paraId="6D34061C" w14:textId="77777777" w:rsidR="00CD48EE" w:rsidRPr="004A4124" w:rsidRDefault="00CD48EE" w:rsidP="004A4124">
      <w:pPr>
        <w:autoSpaceDE w:val="0"/>
        <w:autoSpaceDN w:val="0"/>
        <w:adjustRightInd w:val="0"/>
        <w:ind w:firstLine="0"/>
        <w:rPr>
          <w:rFonts w:ascii="Arial" w:hAnsi="Arial" w:cs="Arial"/>
          <w:sz w:val="24"/>
          <w:szCs w:val="24"/>
        </w:rPr>
      </w:pPr>
    </w:p>
    <w:p w14:paraId="7FDB42B3" w14:textId="77777777" w:rsidR="00CD48EE" w:rsidRPr="004A4124" w:rsidRDefault="00CD48EE" w:rsidP="004A4124">
      <w:pPr>
        <w:autoSpaceDE w:val="0"/>
        <w:autoSpaceDN w:val="0"/>
        <w:adjustRightInd w:val="0"/>
        <w:ind w:firstLine="0"/>
        <w:rPr>
          <w:rFonts w:ascii="Arial" w:hAnsi="Arial" w:cs="Arial"/>
          <w:sz w:val="24"/>
          <w:szCs w:val="24"/>
        </w:rPr>
      </w:pPr>
    </w:p>
    <w:p w14:paraId="199AC7D6" w14:textId="77777777" w:rsidR="00CD48EE" w:rsidRPr="004A4124" w:rsidRDefault="00CD48EE" w:rsidP="004A4124">
      <w:pPr>
        <w:autoSpaceDE w:val="0"/>
        <w:autoSpaceDN w:val="0"/>
        <w:adjustRightInd w:val="0"/>
        <w:ind w:firstLine="0"/>
        <w:rPr>
          <w:rFonts w:ascii="Arial" w:hAnsi="Arial" w:cs="Arial"/>
          <w:sz w:val="24"/>
          <w:szCs w:val="24"/>
        </w:rPr>
      </w:pPr>
    </w:p>
    <w:p w14:paraId="61F12B7D" w14:textId="77777777" w:rsidR="00CD48EE" w:rsidRPr="004A4124" w:rsidRDefault="00CD48EE" w:rsidP="004A4124">
      <w:pPr>
        <w:autoSpaceDE w:val="0"/>
        <w:autoSpaceDN w:val="0"/>
        <w:adjustRightInd w:val="0"/>
        <w:ind w:firstLine="0"/>
        <w:rPr>
          <w:rFonts w:ascii="Arial" w:hAnsi="Arial" w:cs="Arial"/>
          <w:sz w:val="24"/>
          <w:szCs w:val="24"/>
        </w:rPr>
      </w:pPr>
    </w:p>
    <w:p w14:paraId="7C1E56F0" w14:textId="77777777" w:rsidR="00CD48EE" w:rsidRPr="004A4124" w:rsidRDefault="00CD48EE" w:rsidP="004A4124">
      <w:pPr>
        <w:autoSpaceDE w:val="0"/>
        <w:autoSpaceDN w:val="0"/>
        <w:adjustRightInd w:val="0"/>
        <w:ind w:firstLine="0"/>
        <w:jc w:val="right"/>
        <w:rPr>
          <w:rFonts w:ascii="Arial" w:hAnsi="Arial" w:cs="Arial"/>
          <w:sz w:val="24"/>
          <w:szCs w:val="24"/>
        </w:rPr>
      </w:pPr>
    </w:p>
    <w:p w14:paraId="32FA310C" w14:textId="77777777" w:rsidR="00830630" w:rsidRPr="004A4124" w:rsidRDefault="00830630" w:rsidP="004A4124">
      <w:pPr>
        <w:autoSpaceDE w:val="0"/>
        <w:autoSpaceDN w:val="0"/>
        <w:adjustRightInd w:val="0"/>
        <w:ind w:firstLine="0"/>
        <w:jc w:val="right"/>
        <w:rPr>
          <w:rFonts w:ascii="Arial" w:hAnsi="Arial" w:cs="Arial"/>
          <w:sz w:val="24"/>
          <w:szCs w:val="24"/>
        </w:rPr>
      </w:pPr>
    </w:p>
    <w:p w14:paraId="43385693" w14:textId="77777777" w:rsidR="00830630" w:rsidRPr="004A4124" w:rsidRDefault="00830630" w:rsidP="004A4124">
      <w:pPr>
        <w:autoSpaceDE w:val="0"/>
        <w:autoSpaceDN w:val="0"/>
        <w:adjustRightInd w:val="0"/>
        <w:ind w:firstLine="0"/>
        <w:jc w:val="right"/>
        <w:rPr>
          <w:rFonts w:ascii="Arial" w:hAnsi="Arial" w:cs="Arial"/>
          <w:sz w:val="24"/>
          <w:szCs w:val="24"/>
        </w:rPr>
      </w:pPr>
    </w:p>
    <w:p w14:paraId="635E2E9A" w14:textId="77777777" w:rsidR="00830630" w:rsidRPr="004A4124" w:rsidRDefault="00830630" w:rsidP="004A4124">
      <w:pPr>
        <w:autoSpaceDE w:val="0"/>
        <w:autoSpaceDN w:val="0"/>
        <w:adjustRightInd w:val="0"/>
        <w:ind w:firstLine="0"/>
        <w:jc w:val="right"/>
        <w:rPr>
          <w:rFonts w:ascii="Arial" w:hAnsi="Arial" w:cs="Arial"/>
          <w:sz w:val="24"/>
          <w:szCs w:val="24"/>
        </w:rPr>
      </w:pPr>
    </w:p>
    <w:p w14:paraId="2F2EA4AF" w14:textId="77777777" w:rsidR="00830630" w:rsidRPr="004A4124" w:rsidRDefault="00830630" w:rsidP="004A4124">
      <w:pPr>
        <w:autoSpaceDE w:val="0"/>
        <w:autoSpaceDN w:val="0"/>
        <w:adjustRightInd w:val="0"/>
        <w:ind w:firstLine="0"/>
        <w:jc w:val="right"/>
        <w:rPr>
          <w:rFonts w:ascii="Arial" w:hAnsi="Arial" w:cs="Arial"/>
          <w:sz w:val="24"/>
          <w:szCs w:val="24"/>
        </w:rPr>
      </w:pPr>
    </w:p>
    <w:p w14:paraId="2B70A624" w14:textId="77777777" w:rsidR="00830630" w:rsidRPr="004A4124" w:rsidRDefault="00830630" w:rsidP="004A4124">
      <w:pPr>
        <w:autoSpaceDE w:val="0"/>
        <w:autoSpaceDN w:val="0"/>
        <w:adjustRightInd w:val="0"/>
        <w:ind w:firstLine="0"/>
        <w:jc w:val="right"/>
        <w:rPr>
          <w:rFonts w:ascii="Arial" w:hAnsi="Arial" w:cs="Arial"/>
          <w:sz w:val="24"/>
          <w:szCs w:val="24"/>
        </w:rPr>
      </w:pPr>
    </w:p>
    <w:p w14:paraId="1BA28161" w14:textId="77777777" w:rsidR="00830630" w:rsidRPr="004A4124" w:rsidRDefault="00830630" w:rsidP="004A4124">
      <w:pPr>
        <w:autoSpaceDE w:val="0"/>
        <w:autoSpaceDN w:val="0"/>
        <w:adjustRightInd w:val="0"/>
        <w:ind w:firstLine="0"/>
        <w:jc w:val="right"/>
        <w:rPr>
          <w:rFonts w:ascii="Arial" w:hAnsi="Arial" w:cs="Arial"/>
          <w:sz w:val="24"/>
          <w:szCs w:val="24"/>
        </w:rPr>
      </w:pPr>
    </w:p>
    <w:p w14:paraId="444A38F6" w14:textId="77777777" w:rsidR="00830630" w:rsidRPr="004A4124" w:rsidRDefault="00830630" w:rsidP="004A4124">
      <w:pPr>
        <w:autoSpaceDE w:val="0"/>
        <w:autoSpaceDN w:val="0"/>
        <w:adjustRightInd w:val="0"/>
        <w:ind w:firstLine="0"/>
        <w:jc w:val="right"/>
        <w:rPr>
          <w:rFonts w:ascii="Arial" w:hAnsi="Arial" w:cs="Arial"/>
          <w:sz w:val="24"/>
          <w:szCs w:val="24"/>
        </w:rPr>
      </w:pPr>
    </w:p>
    <w:p w14:paraId="6E77FD39" w14:textId="77777777" w:rsidR="00C8405C" w:rsidRPr="004A4124" w:rsidRDefault="00C8405C" w:rsidP="004A4124">
      <w:pPr>
        <w:autoSpaceDE w:val="0"/>
        <w:autoSpaceDN w:val="0"/>
        <w:adjustRightInd w:val="0"/>
        <w:ind w:firstLine="0"/>
        <w:jc w:val="right"/>
        <w:rPr>
          <w:rFonts w:ascii="Arial" w:hAnsi="Arial" w:cs="Arial"/>
          <w:sz w:val="24"/>
          <w:szCs w:val="24"/>
        </w:rPr>
      </w:pPr>
    </w:p>
    <w:p w14:paraId="0C3A54F8" w14:textId="77777777" w:rsidR="00C8405C" w:rsidRPr="004A4124" w:rsidRDefault="00C8405C" w:rsidP="004A4124">
      <w:pPr>
        <w:autoSpaceDE w:val="0"/>
        <w:autoSpaceDN w:val="0"/>
        <w:adjustRightInd w:val="0"/>
        <w:ind w:firstLine="0"/>
        <w:jc w:val="right"/>
        <w:rPr>
          <w:rFonts w:ascii="Arial" w:hAnsi="Arial" w:cs="Arial"/>
          <w:sz w:val="24"/>
          <w:szCs w:val="24"/>
        </w:rPr>
      </w:pPr>
    </w:p>
    <w:p w14:paraId="34DA58E1" w14:textId="77777777" w:rsidR="00C8405C" w:rsidRPr="004A4124" w:rsidRDefault="00C8405C" w:rsidP="004A4124">
      <w:pPr>
        <w:autoSpaceDE w:val="0"/>
        <w:autoSpaceDN w:val="0"/>
        <w:adjustRightInd w:val="0"/>
        <w:ind w:firstLine="0"/>
        <w:jc w:val="right"/>
        <w:rPr>
          <w:rFonts w:ascii="Arial" w:hAnsi="Arial" w:cs="Arial"/>
          <w:sz w:val="24"/>
          <w:szCs w:val="24"/>
        </w:rPr>
      </w:pPr>
    </w:p>
    <w:p w14:paraId="37907EB7" w14:textId="77777777" w:rsidR="00C8405C" w:rsidRPr="004A4124" w:rsidRDefault="00C8405C" w:rsidP="004A4124">
      <w:pPr>
        <w:autoSpaceDE w:val="0"/>
        <w:autoSpaceDN w:val="0"/>
        <w:adjustRightInd w:val="0"/>
        <w:ind w:firstLine="0"/>
        <w:jc w:val="right"/>
        <w:rPr>
          <w:rFonts w:ascii="Arial" w:hAnsi="Arial" w:cs="Arial"/>
          <w:sz w:val="24"/>
          <w:szCs w:val="24"/>
        </w:rPr>
      </w:pPr>
    </w:p>
    <w:p w14:paraId="3D59F731" w14:textId="77777777" w:rsidR="00C8405C" w:rsidRPr="004A4124" w:rsidRDefault="00C8405C" w:rsidP="004A4124">
      <w:pPr>
        <w:autoSpaceDE w:val="0"/>
        <w:autoSpaceDN w:val="0"/>
        <w:adjustRightInd w:val="0"/>
        <w:ind w:firstLine="0"/>
        <w:jc w:val="right"/>
        <w:rPr>
          <w:rFonts w:ascii="Arial" w:hAnsi="Arial" w:cs="Arial"/>
          <w:sz w:val="24"/>
          <w:szCs w:val="24"/>
        </w:rPr>
      </w:pPr>
    </w:p>
    <w:p w14:paraId="3F6CDBEE" w14:textId="77777777" w:rsidR="00C8405C" w:rsidRPr="004A4124" w:rsidRDefault="00C8405C" w:rsidP="004A4124">
      <w:pPr>
        <w:autoSpaceDE w:val="0"/>
        <w:autoSpaceDN w:val="0"/>
        <w:adjustRightInd w:val="0"/>
        <w:ind w:firstLine="0"/>
        <w:jc w:val="right"/>
        <w:rPr>
          <w:rFonts w:ascii="Arial" w:hAnsi="Arial" w:cs="Arial"/>
          <w:sz w:val="24"/>
          <w:szCs w:val="24"/>
        </w:rPr>
      </w:pPr>
    </w:p>
    <w:p w14:paraId="4E3E1E17" w14:textId="77777777" w:rsidR="00C8405C" w:rsidRPr="004A4124" w:rsidRDefault="00C8405C" w:rsidP="004A4124">
      <w:pPr>
        <w:autoSpaceDE w:val="0"/>
        <w:autoSpaceDN w:val="0"/>
        <w:adjustRightInd w:val="0"/>
        <w:ind w:firstLine="0"/>
        <w:jc w:val="right"/>
        <w:rPr>
          <w:rFonts w:ascii="Arial" w:hAnsi="Arial" w:cs="Arial"/>
          <w:sz w:val="24"/>
          <w:szCs w:val="24"/>
        </w:rPr>
      </w:pPr>
    </w:p>
    <w:p w14:paraId="40153006" w14:textId="77777777" w:rsidR="00C8405C" w:rsidRPr="004A4124" w:rsidRDefault="00C8405C" w:rsidP="004A4124">
      <w:pPr>
        <w:autoSpaceDE w:val="0"/>
        <w:autoSpaceDN w:val="0"/>
        <w:adjustRightInd w:val="0"/>
        <w:ind w:firstLine="0"/>
        <w:jc w:val="right"/>
        <w:rPr>
          <w:rFonts w:ascii="Arial" w:hAnsi="Arial" w:cs="Arial"/>
          <w:sz w:val="24"/>
          <w:szCs w:val="24"/>
        </w:rPr>
      </w:pPr>
    </w:p>
    <w:p w14:paraId="07E01D97" w14:textId="77777777" w:rsidR="00C8405C" w:rsidRPr="004A4124" w:rsidRDefault="00C8405C" w:rsidP="004A4124">
      <w:pPr>
        <w:autoSpaceDE w:val="0"/>
        <w:autoSpaceDN w:val="0"/>
        <w:adjustRightInd w:val="0"/>
        <w:ind w:firstLine="0"/>
        <w:jc w:val="right"/>
        <w:rPr>
          <w:rFonts w:ascii="Arial" w:hAnsi="Arial" w:cs="Arial"/>
          <w:sz w:val="24"/>
          <w:szCs w:val="24"/>
        </w:rPr>
      </w:pPr>
    </w:p>
    <w:p w14:paraId="3BDBE14E" w14:textId="77777777" w:rsidR="00C8405C" w:rsidRPr="004A4124" w:rsidRDefault="00C8405C" w:rsidP="004A4124">
      <w:pPr>
        <w:autoSpaceDE w:val="0"/>
        <w:autoSpaceDN w:val="0"/>
        <w:adjustRightInd w:val="0"/>
        <w:ind w:firstLine="0"/>
        <w:jc w:val="right"/>
        <w:rPr>
          <w:rFonts w:ascii="Arial" w:hAnsi="Arial" w:cs="Arial"/>
          <w:sz w:val="24"/>
          <w:szCs w:val="24"/>
        </w:rPr>
      </w:pPr>
    </w:p>
    <w:p w14:paraId="7D5F30B1" w14:textId="77777777" w:rsidR="00C8405C" w:rsidRPr="004A4124" w:rsidRDefault="00C8405C" w:rsidP="004A4124">
      <w:pPr>
        <w:autoSpaceDE w:val="0"/>
        <w:autoSpaceDN w:val="0"/>
        <w:adjustRightInd w:val="0"/>
        <w:ind w:firstLine="0"/>
        <w:jc w:val="right"/>
        <w:rPr>
          <w:rFonts w:ascii="Arial" w:hAnsi="Arial" w:cs="Arial"/>
          <w:sz w:val="24"/>
          <w:szCs w:val="24"/>
        </w:rPr>
      </w:pPr>
    </w:p>
    <w:p w14:paraId="47DC01D1" w14:textId="77777777" w:rsidR="00C8405C" w:rsidRPr="004A4124" w:rsidRDefault="00C8405C" w:rsidP="004A4124">
      <w:pPr>
        <w:autoSpaceDE w:val="0"/>
        <w:autoSpaceDN w:val="0"/>
        <w:adjustRightInd w:val="0"/>
        <w:ind w:firstLine="0"/>
        <w:jc w:val="right"/>
        <w:rPr>
          <w:rFonts w:ascii="Arial" w:hAnsi="Arial" w:cs="Arial"/>
          <w:sz w:val="24"/>
          <w:szCs w:val="24"/>
        </w:rPr>
      </w:pPr>
    </w:p>
    <w:p w14:paraId="5E3E9128" w14:textId="77777777" w:rsidR="00C8405C" w:rsidRPr="004A4124" w:rsidRDefault="00C8405C" w:rsidP="004A4124">
      <w:pPr>
        <w:autoSpaceDE w:val="0"/>
        <w:autoSpaceDN w:val="0"/>
        <w:adjustRightInd w:val="0"/>
        <w:ind w:firstLine="0"/>
        <w:jc w:val="right"/>
        <w:rPr>
          <w:rFonts w:ascii="Arial" w:hAnsi="Arial" w:cs="Arial"/>
          <w:sz w:val="24"/>
          <w:szCs w:val="24"/>
        </w:rPr>
      </w:pPr>
    </w:p>
    <w:p w14:paraId="21538A65" w14:textId="77777777" w:rsidR="00C8405C" w:rsidRPr="004A4124" w:rsidRDefault="00C8405C" w:rsidP="004A4124">
      <w:pPr>
        <w:autoSpaceDE w:val="0"/>
        <w:autoSpaceDN w:val="0"/>
        <w:adjustRightInd w:val="0"/>
        <w:ind w:firstLine="0"/>
        <w:jc w:val="right"/>
        <w:rPr>
          <w:rFonts w:ascii="Arial" w:hAnsi="Arial" w:cs="Arial"/>
          <w:sz w:val="24"/>
          <w:szCs w:val="24"/>
        </w:rPr>
      </w:pPr>
    </w:p>
    <w:p w14:paraId="1CF0F685" w14:textId="77777777" w:rsidR="00C8405C" w:rsidRPr="004A4124" w:rsidRDefault="00C8405C" w:rsidP="004A4124">
      <w:pPr>
        <w:autoSpaceDE w:val="0"/>
        <w:autoSpaceDN w:val="0"/>
        <w:adjustRightInd w:val="0"/>
        <w:ind w:firstLine="0"/>
        <w:jc w:val="right"/>
        <w:rPr>
          <w:rFonts w:ascii="Arial" w:hAnsi="Arial" w:cs="Arial"/>
          <w:sz w:val="24"/>
          <w:szCs w:val="24"/>
        </w:rPr>
      </w:pPr>
    </w:p>
    <w:p w14:paraId="632E1E23" w14:textId="77777777" w:rsidR="00C8405C" w:rsidRPr="004A4124" w:rsidRDefault="00C8405C" w:rsidP="004A4124">
      <w:pPr>
        <w:autoSpaceDE w:val="0"/>
        <w:autoSpaceDN w:val="0"/>
        <w:adjustRightInd w:val="0"/>
        <w:ind w:firstLine="0"/>
        <w:jc w:val="right"/>
        <w:rPr>
          <w:rFonts w:ascii="Arial" w:hAnsi="Arial" w:cs="Arial"/>
          <w:sz w:val="24"/>
          <w:szCs w:val="24"/>
        </w:rPr>
      </w:pPr>
    </w:p>
    <w:p w14:paraId="7B470C0A" w14:textId="77777777" w:rsidR="00C8405C" w:rsidRPr="004A4124" w:rsidRDefault="00C8405C" w:rsidP="004A4124">
      <w:pPr>
        <w:autoSpaceDE w:val="0"/>
        <w:autoSpaceDN w:val="0"/>
        <w:adjustRightInd w:val="0"/>
        <w:ind w:firstLine="0"/>
        <w:jc w:val="right"/>
        <w:rPr>
          <w:rFonts w:ascii="Arial" w:hAnsi="Arial" w:cs="Arial"/>
          <w:sz w:val="24"/>
          <w:szCs w:val="24"/>
        </w:rPr>
      </w:pPr>
    </w:p>
    <w:p w14:paraId="6FA5C7FA" w14:textId="77777777" w:rsidR="00C8405C" w:rsidRPr="004A4124" w:rsidRDefault="00C8405C" w:rsidP="004A4124">
      <w:pPr>
        <w:autoSpaceDE w:val="0"/>
        <w:autoSpaceDN w:val="0"/>
        <w:adjustRightInd w:val="0"/>
        <w:ind w:firstLine="0"/>
        <w:jc w:val="right"/>
        <w:rPr>
          <w:rFonts w:ascii="Arial" w:hAnsi="Arial" w:cs="Arial"/>
          <w:sz w:val="24"/>
          <w:szCs w:val="24"/>
        </w:rPr>
      </w:pPr>
    </w:p>
    <w:p w14:paraId="45F5B4D6" w14:textId="77777777" w:rsidR="00830630" w:rsidRPr="004A4124" w:rsidRDefault="00830630" w:rsidP="004A4124">
      <w:pPr>
        <w:autoSpaceDE w:val="0"/>
        <w:autoSpaceDN w:val="0"/>
        <w:adjustRightInd w:val="0"/>
        <w:ind w:firstLine="0"/>
        <w:jc w:val="right"/>
        <w:rPr>
          <w:rFonts w:ascii="Arial" w:hAnsi="Arial" w:cs="Arial"/>
          <w:sz w:val="24"/>
          <w:szCs w:val="24"/>
        </w:rPr>
      </w:pPr>
    </w:p>
    <w:p w14:paraId="7E2748AF" w14:textId="77777777" w:rsidR="00830630" w:rsidRPr="004A4124" w:rsidRDefault="00830630" w:rsidP="004A4124">
      <w:pPr>
        <w:autoSpaceDE w:val="0"/>
        <w:autoSpaceDN w:val="0"/>
        <w:adjustRightInd w:val="0"/>
        <w:ind w:firstLine="0"/>
        <w:jc w:val="right"/>
        <w:rPr>
          <w:rFonts w:ascii="Arial" w:hAnsi="Arial" w:cs="Arial"/>
          <w:sz w:val="24"/>
          <w:szCs w:val="24"/>
        </w:rPr>
      </w:pPr>
    </w:p>
    <w:p w14:paraId="441C64B3" w14:textId="77777777" w:rsidR="00830630" w:rsidRPr="004A4124" w:rsidRDefault="00830630" w:rsidP="004A4124">
      <w:pPr>
        <w:autoSpaceDE w:val="0"/>
        <w:autoSpaceDN w:val="0"/>
        <w:adjustRightInd w:val="0"/>
        <w:ind w:firstLine="0"/>
        <w:jc w:val="right"/>
        <w:rPr>
          <w:rFonts w:ascii="Arial" w:hAnsi="Arial" w:cs="Arial"/>
          <w:sz w:val="24"/>
          <w:szCs w:val="24"/>
        </w:rPr>
      </w:pPr>
    </w:p>
    <w:p w14:paraId="104FFC13" w14:textId="77777777" w:rsidR="00BB4EAF" w:rsidRPr="004A4124" w:rsidRDefault="00BB4EAF" w:rsidP="004A4124">
      <w:pPr>
        <w:autoSpaceDE w:val="0"/>
        <w:autoSpaceDN w:val="0"/>
        <w:adjustRightInd w:val="0"/>
        <w:ind w:firstLine="0"/>
        <w:jc w:val="right"/>
        <w:rPr>
          <w:rFonts w:ascii="Arial" w:hAnsi="Arial" w:cs="Arial"/>
          <w:sz w:val="24"/>
          <w:szCs w:val="24"/>
        </w:rPr>
      </w:pPr>
    </w:p>
    <w:p w14:paraId="67861E98" w14:textId="77777777" w:rsidR="00CD48EE" w:rsidRPr="004A4124" w:rsidRDefault="00CD48EE" w:rsidP="004A4124">
      <w:pPr>
        <w:autoSpaceDE w:val="0"/>
        <w:autoSpaceDN w:val="0"/>
        <w:adjustRightInd w:val="0"/>
        <w:ind w:firstLine="0"/>
        <w:jc w:val="right"/>
        <w:rPr>
          <w:rFonts w:ascii="Arial" w:hAnsi="Arial" w:cs="Arial"/>
          <w:sz w:val="24"/>
          <w:szCs w:val="24"/>
        </w:rPr>
      </w:pPr>
      <w:r w:rsidRPr="004A4124">
        <w:rPr>
          <w:rFonts w:ascii="Arial" w:hAnsi="Arial" w:cs="Arial"/>
          <w:sz w:val="24"/>
          <w:szCs w:val="24"/>
        </w:rPr>
        <w:t>Приложение 2</w:t>
      </w:r>
    </w:p>
    <w:p w14:paraId="1F50A82E" w14:textId="77777777" w:rsidR="00CD48EE" w:rsidRPr="004A4124" w:rsidRDefault="00CD48EE" w:rsidP="004A4124">
      <w:pPr>
        <w:autoSpaceDE w:val="0"/>
        <w:autoSpaceDN w:val="0"/>
        <w:adjustRightInd w:val="0"/>
        <w:ind w:firstLine="0"/>
        <w:jc w:val="right"/>
        <w:rPr>
          <w:rFonts w:ascii="Arial" w:hAnsi="Arial" w:cs="Arial"/>
          <w:sz w:val="24"/>
          <w:szCs w:val="24"/>
        </w:rPr>
      </w:pPr>
      <w:r w:rsidRPr="004A4124">
        <w:rPr>
          <w:rFonts w:ascii="Arial" w:hAnsi="Arial" w:cs="Arial"/>
          <w:sz w:val="24"/>
          <w:szCs w:val="24"/>
        </w:rPr>
        <w:t>к Административному регламенту</w:t>
      </w:r>
    </w:p>
    <w:p w14:paraId="7450A2F5" w14:textId="77777777" w:rsidR="00CD48EE" w:rsidRPr="004A4124" w:rsidRDefault="00CD48EE" w:rsidP="004A4124">
      <w:pPr>
        <w:autoSpaceDE w:val="0"/>
        <w:autoSpaceDN w:val="0"/>
        <w:adjustRightInd w:val="0"/>
        <w:ind w:firstLine="0"/>
        <w:jc w:val="right"/>
        <w:rPr>
          <w:rFonts w:ascii="Arial" w:hAnsi="Arial" w:cs="Arial"/>
          <w:sz w:val="24"/>
          <w:szCs w:val="24"/>
        </w:rPr>
      </w:pPr>
    </w:p>
    <w:p w14:paraId="54887E53" w14:textId="77777777" w:rsidR="00CD48EE" w:rsidRPr="004A4124" w:rsidRDefault="00CD48EE" w:rsidP="004A4124">
      <w:pPr>
        <w:autoSpaceDE w:val="0"/>
        <w:autoSpaceDN w:val="0"/>
        <w:adjustRightInd w:val="0"/>
        <w:ind w:firstLine="0"/>
        <w:jc w:val="right"/>
        <w:rPr>
          <w:rFonts w:ascii="Arial" w:hAnsi="Arial" w:cs="Arial"/>
          <w:sz w:val="24"/>
          <w:szCs w:val="24"/>
        </w:rPr>
      </w:pPr>
    </w:p>
    <w:p w14:paraId="13631098"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xml:space="preserve">Главе местного самоуправления </w:t>
      </w:r>
    </w:p>
    <w:p w14:paraId="5A8053E9"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______________________________________</w:t>
      </w:r>
    </w:p>
    <w:p w14:paraId="081FF06F"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______________________________________</w:t>
      </w:r>
    </w:p>
    <w:p w14:paraId="4C577D2F"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от ____________________________________</w:t>
      </w:r>
    </w:p>
    <w:p w14:paraId="536A4A04" w14:textId="77777777" w:rsidR="00CD48EE" w:rsidRPr="004A4124" w:rsidRDefault="00CD48EE" w:rsidP="004A4124">
      <w:pPr>
        <w:autoSpaceDE w:val="0"/>
        <w:autoSpaceDN w:val="0"/>
        <w:adjustRightInd w:val="0"/>
        <w:ind w:firstLine="0"/>
        <w:rPr>
          <w:rFonts w:ascii="Arial" w:hAnsi="Arial" w:cs="Arial"/>
          <w:szCs w:val="24"/>
        </w:rPr>
      </w:pPr>
      <w:r w:rsidRPr="004A4124">
        <w:rPr>
          <w:rFonts w:ascii="Arial" w:hAnsi="Arial" w:cs="Arial"/>
          <w:szCs w:val="24"/>
        </w:rPr>
        <w:t>(ФИО, паспортные данные: серия, номер, каким органом и когда выдан паспорт)</w:t>
      </w:r>
    </w:p>
    <w:p w14:paraId="2FA66268"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________________________________________</w:t>
      </w:r>
    </w:p>
    <w:p w14:paraId="1D19F94A" w14:textId="77777777" w:rsidR="00CD48EE" w:rsidRPr="004A4124" w:rsidRDefault="008276FF" w:rsidP="004A4124">
      <w:pPr>
        <w:autoSpaceDE w:val="0"/>
        <w:autoSpaceDN w:val="0"/>
        <w:adjustRightInd w:val="0"/>
        <w:ind w:firstLine="0"/>
        <w:rPr>
          <w:rFonts w:ascii="Arial" w:hAnsi="Arial" w:cs="Arial"/>
          <w:sz w:val="24"/>
          <w:szCs w:val="24"/>
        </w:rPr>
      </w:pPr>
      <w:r w:rsidRPr="004A4124">
        <w:rPr>
          <w:rFonts w:ascii="Arial" w:hAnsi="Arial" w:cs="Arial"/>
          <w:sz w:val="24"/>
          <w:szCs w:val="24"/>
        </w:rPr>
        <w:tab/>
      </w:r>
      <w:r w:rsidRPr="004A4124">
        <w:rPr>
          <w:rFonts w:ascii="Arial" w:hAnsi="Arial" w:cs="Arial"/>
          <w:sz w:val="24"/>
          <w:szCs w:val="24"/>
        </w:rPr>
        <w:tab/>
      </w:r>
      <w:r w:rsidRPr="004A4124">
        <w:rPr>
          <w:rFonts w:ascii="Arial" w:hAnsi="Arial" w:cs="Arial"/>
          <w:sz w:val="24"/>
          <w:szCs w:val="24"/>
        </w:rPr>
        <w:tab/>
      </w:r>
      <w:r w:rsidRPr="004A4124">
        <w:rPr>
          <w:rFonts w:ascii="Arial" w:hAnsi="Arial" w:cs="Arial"/>
          <w:sz w:val="24"/>
          <w:szCs w:val="24"/>
        </w:rPr>
        <w:tab/>
        <w:t xml:space="preserve">            ________________________________________</w:t>
      </w:r>
    </w:p>
    <w:p w14:paraId="087D46A1"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xml:space="preserve">                                   ________________________________________</w:t>
      </w:r>
    </w:p>
    <w:p w14:paraId="490B518D"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ab/>
      </w:r>
      <w:r w:rsidRPr="004A4124">
        <w:rPr>
          <w:rFonts w:ascii="Arial" w:hAnsi="Arial" w:cs="Arial"/>
          <w:sz w:val="24"/>
          <w:szCs w:val="24"/>
        </w:rPr>
        <w:tab/>
      </w:r>
      <w:r w:rsidRPr="004A4124">
        <w:rPr>
          <w:rFonts w:ascii="Arial" w:hAnsi="Arial" w:cs="Arial"/>
          <w:sz w:val="24"/>
          <w:szCs w:val="24"/>
        </w:rPr>
        <w:tab/>
      </w:r>
      <w:r w:rsidRPr="004A4124">
        <w:rPr>
          <w:rFonts w:ascii="Arial" w:hAnsi="Arial" w:cs="Arial"/>
          <w:sz w:val="24"/>
          <w:szCs w:val="24"/>
        </w:rPr>
        <w:tab/>
        <w:t xml:space="preserve">                      </w:t>
      </w:r>
    </w:p>
    <w:p w14:paraId="52445780" w14:textId="77777777" w:rsidR="00CD48EE" w:rsidRPr="004A4124" w:rsidRDefault="00CD48EE" w:rsidP="004A4124">
      <w:pPr>
        <w:tabs>
          <w:tab w:val="left" w:pos="2268"/>
        </w:tabs>
        <w:autoSpaceDE w:val="0"/>
        <w:autoSpaceDN w:val="0"/>
        <w:adjustRightInd w:val="0"/>
        <w:ind w:firstLine="0"/>
        <w:rPr>
          <w:rFonts w:ascii="Arial" w:hAnsi="Arial" w:cs="Arial"/>
          <w:sz w:val="24"/>
          <w:szCs w:val="24"/>
        </w:rPr>
      </w:pPr>
      <w:r w:rsidRPr="004A4124">
        <w:rPr>
          <w:rFonts w:ascii="Arial" w:hAnsi="Arial" w:cs="Arial"/>
          <w:sz w:val="24"/>
          <w:szCs w:val="24"/>
        </w:rPr>
        <w:tab/>
      </w:r>
      <w:r w:rsidRPr="004A4124">
        <w:rPr>
          <w:rFonts w:ascii="Arial" w:hAnsi="Arial" w:cs="Arial"/>
          <w:sz w:val="24"/>
          <w:szCs w:val="24"/>
        </w:rPr>
        <w:tab/>
      </w:r>
      <w:r w:rsidRPr="004A4124">
        <w:rPr>
          <w:rFonts w:ascii="Arial" w:hAnsi="Arial" w:cs="Arial"/>
          <w:sz w:val="24"/>
          <w:szCs w:val="24"/>
        </w:rPr>
        <w:tab/>
      </w:r>
      <w:r w:rsidRPr="004A4124">
        <w:rPr>
          <w:rFonts w:ascii="Arial" w:hAnsi="Arial" w:cs="Arial"/>
          <w:sz w:val="24"/>
          <w:szCs w:val="24"/>
        </w:rPr>
        <w:tab/>
        <w:t>Адрес заявителя: _______________________</w:t>
      </w:r>
    </w:p>
    <w:p w14:paraId="22DDBC11" w14:textId="77777777" w:rsidR="00CD48EE" w:rsidRPr="004A4124" w:rsidRDefault="00CD48EE" w:rsidP="004A4124">
      <w:pPr>
        <w:tabs>
          <w:tab w:val="left" w:pos="2268"/>
        </w:tabs>
        <w:autoSpaceDE w:val="0"/>
        <w:autoSpaceDN w:val="0"/>
        <w:adjustRightInd w:val="0"/>
        <w:ind w:firstLine="0"/>
        <w:rPr>
          <w:rFonts w:ascii="Arial" w:hAnsi="Arial" w:cs="Arial"/>
          <w:szCs w:val="24"/>
        </w:rPr>
      </w:pPr>
      <w:r w:rsidRPr="004A4124">
        <w:rPr>
          <w:rFonts w:ascii="Arial" w:hAnsi="Arial" w:cs="Arial"/>
          <w:szCs w:val="24"/>
        </w:rPr>
        <w:t>(место    регистрации физического лица)</w:t>
      </w:r>
    </w:p>
    <w:p w14:paraId="2F84A79A" w14:textId="77777777" w:rsidR="00CD48EE" w:rsidRPr="004A4124" w:rsidRDefault="00CD48EE" w:rsidP="004A4124">
      <w:pPr>
        <w:tabs>
          <w:tab w:val="left" w:pos="2268"/>
        </w:tabs>
        <w:autoSpaceDE w:val="0"/>
        <w:autoSpaceDN w:val="0"/>
        <w:adjustRightInd w:val="0"/>
        <w:ind w:firstLine="0"/>
        <w:rPr>
          <w:rFonts w:ascii="Arial" w:hAnsi="Arial" w:cs="Arial"/>
          <w:sz w:val="24"/>
          <w:szCs w:val="24"/>
        </w:rPr>
      </w:pPr>
      <w:r w:rsidRPr="004A4124">
        <w:rPr>
          <w:rFonts w:ascii="Arial" w:hAnsi="Arial" w:cs="Arial"/>
          <w:sz w:val="24"/>
          <w:szCs w:val="24"/>
        </w:rPr>
        <w:tab/>
      </w:r>
      <w:r w:rsidRPr="004A4124">
        <w:rPr>
          <w:rFonts w:ascii="Arial" w:hAnsi="Arial" w:cs="Arial"/>
          <w:sz w:val="24"/>
          <w:szCs w:val="24"/>
        </w:rPr>
        <w:tab/>
      </w:r>
      <w:r w:rsidRPr="004A4124">
        <w:rPr>
          <w:rFonts w:ascii="Arial" w:hAnsi="Arial" w:cs="Arial"/>
          <w:sz w:val="24"/>
          <w:szCs w:val="24"/>
        </w:rPr>
        <w:tab/>
      </w:r>
      <w:r w:rsidRPr="004A4124">
        <w:rPr>
          <w:rFonts w:ascii="Arial" w:hAnsi="Arial" w:cs="Arial"/>
          <w:sz w:val="24"/>
          <w:szCs w:val="24"/>
        </w:rPr>
        <w:tab/>
        <w:t>________________________________________</w:t>
      </w:r>
    </w:p>
    <w:p w14:paraId="0F1E871B" w14:textId="77777777" w:rsidR="00CD48EE" w:rsidRPr="004A4124" w:rsidRDefault="00CD48EE" w:rsidP="004A4124">
      <w:pPr>
        <w:tabs>
          <w:tab w:val="left" w:pos="2268"/>
        </w:tabs>
        <w:autoSpaceDE w:val="0"/>
        <w:autoSpaceDN w:val="0"/>
        <w:adjustRightInd w:val="0"/>
        <w:ind w:firstLine="0"/>
        <w:rPr>
          <w:rFonts w:ascii="Arial" w:hAnsi="Arial" w:cs="Arial"/>
          <w:sz w:val="24"/>
          <w:szCs w:val="24"/>
        </w:rPr>
      </w:pPr>
      <w:r w:rsidRPr="004A4124">
        <w:rPr>
          <w:rFonts w:ascii="Arial" w:hAnsi="Arial" w:cs="Arial"/>
          <w:sz w:val="24"/>
          <w:szCs w:val="24"/>
        </w:rPr>
        <w:tab/>
      </w:r>
      <w:r w:rsidRPr="004A4124">
        <w:rPr>
          <w:rFonts w:ascii="Arial" w:hAnsi="Arial" w:cs="Arial"/>
          <w:sz w:val="24"/>
          <w:szCs w:val="24"/>
        </w:rPr>
        <w:tab/>
      </w:r>
      <w:r w:rsidRPr="004A4124">
        <w:rPr>
          <w:rFonts w:ascii="Arial" w:hAnsi="Arial" w:cs="Arial"/>
          <w:sz w:val="24"/>
          <w:szCs w:val="24"/>
        </w:rPr>
        <w:tab/>
      </w:r>
      <w:r w:rsidRPr="004A4124">
        <w:rPr>
          <w:rFonts w:ascii="Arial" w:hAnsi="Arial" w:cs="Arial"/>
          <w:sz w:val="24"/>
          <w:szCs w:val="24"/>
        </w:rPr>
        <w:tab/>
        <w:t>________________________________________</w:t>
      </w:r>
    </w:p>
    <w:p w14:paraId="2131C737" w14:textId="77777777" w:rsidR="00CD48EE" w:rsidRPr="004A4124" w:rsidRDefault="00CD48EE" w:rsidP="004A4124">
      <w:pPr>
        <w:tabs>
          <w:tab w:val="left" w:pos="2268"/>
        </w:tabs>
        <w:autoSpaceDE w:val="0"/>
        <w:autoSpaceDN w:val="0"/>
        <w:adjustRightInd w:val="0"/>
        <w:ind w:firstLine="0"/>
        <w:rPr>
          <w:rFonts w:ascii="Arial" w:hAnsi="Arial" w:cs="Arial"/>
          <w:sz w:val="24"/>
          <w:szCs w:val="24"/>
        </w:rPr>
      </w:pPr>
      <w:r w:rsidRPr="004A4124">
        <w:rPr>
          <w:rFonts w:ascii="Arial" w:hAnsi="Arial" w:cs="Arial"/>
          <w:sz w:val="24"/>
          <w:szCs w:val="24"/>
        </w:rPr>
        <w:tab/>
      </w:r>
      <w:r w:rsidRPr="004A4124">
        <w:rPr>
          <w:rFonts w:ascii="Arial" w:hAnsi="Arial" w:cs="Arial"/>
          <w:sz w:val="24"/>
          <w:szCs w:val="24"/>
        </w:rPr>
        <w:tab/>
      </w:r>
      <w:r w:rsidRPr="004A4124">
        <w:rPr>
          <w:rFonts w:ascii="Arial" w:hAnsi="Arial" w:cs="Arial"/>
          <w:sz w:val="24"/>
          <w:szCs w:val="24"/>
        </w:rPr>
        <w:tab/>
      </w:r>
      <w:r w:rsidRPr="004A4124">
        <w:rPr>
          <w:rFonts w:ascii="Arial" w:hAnsi="Arial" w:cs="Arial"/>
          <w:sz w:val="24"/>
          <w:szCs w:val="24"/>
        </w:rPr>
        <w:tab/>
        <w:t>________________________________________</w:t>
      </w:r>
    </w:p>
    <w:p w14:paraId="0DB4497F" w14:textId="77777777" w:rsidR="00CD48EE" w:rsidRPr="004A4124" w:rsidRDefault="00CD48EE" w:rsidP="004A4124">
      <w:pPr>
        <w:tabs>
          <w:tab w:val="left" w:pos="2268"/>
        </w:tabs>
        <w:autoSpaceDE w:val="0"/>
        <w:autoSpaceDN w:val="0"/>
        <w:adjustRightInd w:val="0"/>
        <w:ind w:firstLine="0"/>
        <w:rPr>
          <w:rFonts w:ascii="Arial" w:hAnsi="Arial" w:cs="Arial"/>
          <w:sz w:val="24"/>
          <w:szCs w:val="24"/>
        </w:rPr>
      </w:pPr>
      <w:r w:rsidRPr="004A4124">
        <w:rPr>
          <w:rFonts w:ascii="Arial" w:hAnsi="Arial" w:cs="Arial"/>
          <w:sz w:val="24"/>
          <w:szCs w:val="24"/>
        </w:rPr>
        <w:tab/>
      </w:r>
      <w:r w:rsidRPr="004A4124">
        <w:rPr>
          <w:rFonts w:ascii="Arial" w:hAnsi="Arial" w:cs="Arial"/>
          <w:sz w:val="24"/>
          <w:szCs w:val="24"/>
        </w:rPr>
        <w:tab/>
      </w:r>
      <w:r w:rsidRPr="004A4124">
        <w:rPr>
          <w:rFonts w:ascii="Arial" w:hAnsi="Arial" w:cs="Arial"/>
          <w:sz w:val="24"/>
          <w:szCs w:val="24"/>
        </w:rPr>
        <w:tab/>
      </w:r>
      <w:r w:rsidRPr="004A4124">
        <w:rPr>
          <w:rFonts w:ascii="Arial" w:hAnsi="Arial" w:cs="Arial"/>
          <w:sz w:val="24"/>
          <w:szCs w:val="24"/>
        </w:rPr>
        <w:tab/>
        <w:t>Телефон (факс) заявителя:</w:t>
      </w:r>
    </w:p>
    <w:p w14:paraId="58744FAC" w14:textId="77777777" w:rsidR="00CD48EE" w:rsidRPr="004A4124" w:rsidRDefault="00CD48EE" w:rsidP="004A4124">
      <w:pPr>
        <w:tabs>
          <w:tab w:val="left" w:pos="2268"/>
        </w:tabs>
        <w:autoSpaceDE w:val="0"/>
        <w:autoSpaceDN w:val="0"/>
        <w:adjustRightInd w:val="0"/>
        <w:ind w:firstLine="0"/>
        <w:rPr>
          <w:rFonts w:ascii="Arial" w:hAnsi="Arial" w:cs="Arial"/>
          <w:sz w:val="24"/>
          <w:szCs w:val="24"/>
        </w:rPr>
      </w:pPr>
      <w:r w:rsidRPr="004A4124">
        <w:rPr>
          <w:rFonts w:ascii="Arial" w:hAnsi="Arial" w:cs="Arial"/>
          <w:sz w:val="24"/>
          <w:szCs w:val="24"/>
        </w:rPr>
        <w:tab/>
      </w:r>
      <w:r w:rsidRPr="004A4124">
        <w:rPr>
          <w:rFonts w:ascii="Arial" w:hAnsi="Arial" w:cs="Arial"/>
          <w:sz w:val="24"/>
          <w:szCs w:val="24"/>
        </w:rPr>
        <w:tab/>
      </w:r>
      <w:r w:rsidRPr="004A4124">
        <w:rPr>
          <w:rFonts w:ascii="Arial" w:hAnsi="Arial" w:cs="Arial"/>
          <w:sz w:val="24"/>
          <w:szCs w:val="24"/>
        </w:rPr>
        <w:tab/>
      </w:r>
      <w:r w:rsidRPr="004A4124">
        <w:rPr>
          <w:rFonts w:ascii="Arial" w:hAnsi="Arial" w:cs="Arial"/>
          <w:sz w:val="24"/>
          <w:szCs w:val="24"/>
        </w:rPr>
        <w:tab/>
        <w:t xml:space="preserve"> ________________________________________</w:t>
      </w:r>
    </w:p>
    <w:p w14:paraId="01215EB7" w14:textId="77777777" w:rsidR="00CD48EE" w:rsidRPr="004A4124" w:rsidRDefault="00CD48EE" w:rsidP="004A4124">
      <w:pPr>
        <w:tabs>
          <w:tab w:val="left" w:pos="2268"/>
        </w:tabs>
        <w:autoSpaceDE w:val="0"/>
        <w:autoSpaceDN w:val="0"/>
        <w:adjustRightInd w:val="0"/>
        <w:ind w:firstLine="0"/>
        <w:rPr>
          <w:rFonts w:ascii="Arial" w:hAnsi="Arial" w:cs="Arial"/>
          <w:sz w:val="24"/>
          <w:szCs w:val="24"/>
        </w:rPr>
      </w:pPr>
      <w:r w:rsidRPr="004A4124">
        <w:rPr>
          <w:rFonts w:ascii="Arial" w:hAnsi="Arial" w:cs="Arial"/>
          <w:sz w:val="24"/>
          <w:szCs w:val="24"/>
        </w:rPr>
        <w:tab/>
      </w:r>
      <w:r w:rsidRPr="004A4124">
        <w:rPr>
          <w:rFonts w:ascii="Arial" w:hAnsi="Arial" w:cs="Arial"/>
          <w:sz w:val="24"/>
          <w:szCs w:val="24"/>
        </w:rPr>
        <w:tab/>
      </w:r>
      <w:r w:rsidRPr="004A4124">
        <w:rPr>
          <w:rFonts w:ascii="Arial" w:hAnsi="Arial" w:cs="Arial"/>
          <w:sz w:val="24"/>
          <w:szCs w:val="24"/>
        </w:rPr>
        <w:tab/>
      </w:r>
      <w:r w:rsidRPr="004A4124">
        <w:rPr>
          <w:rFonts w:ascii="Arial" w:hAnsi="Arial" w:cs="Arial"/>
          <w:sz w:val="24"/>
          <w:szCs w:val="24"/>
        </w:rPr>
        <w:tab/>
      </w:r>
    </w:p>
    <w:p w14:paraId="783B552A" w14:textId="77777777" w:rsidR="00CD48EE" w:rsidRPr="004A4124" w:rsidRDefault="00CD48EE" w:rsidP="004A4124">
      <w:pPr>
        <w:autoSpaceDE w:val="0"/>
        <w:autoSpaceDN w:val="0"/>
        <w:adjustRightInd w:val="0"/>
        <w:ind w:firstLine="0"/>
        <w:rPr>
          <w:rFonts w:ascii="Arial" w:hAnsi="Arial" w:cs="Arial"/>
          <w:sz w:val="24"/>
          <w:szCs w:val="24"/>
        </w:rPr>
      </w:pPr>
    </w:p>
    <w:p w14:paraId="173F1F6D" w14:textId="77777777" w:rsidR="00CD48EE" w:rsidRPr="004A4124" w:rsidRDefault="00CD48EE" w:rsidP="004A4124">
      <w:pPr>
        <w:autoSpaceDE w:val="0"/>
        <w:autoSpaceDN w:val="0"/>
        <w:adjustRightInd w:val="0"/>
        <w:ind w:firstLine="0"/>
        <w:jc w:val="center"/>
        <w:rPr>
          <w:rFonts w:ascii="Arial" w:hAnsi="Arial" w:cs="Arial"/>
          <w:sz w:val="24"/>
          <w:szCs w:val="24"/>
        </w:rPr>
      </w:pPr>
      <w:r w:rsidRPr="004A4124">
        <w:rPr>
          <w:rFonts w:ascii="Arial" w:hAnsi="Arial" w:cs="Arial"/>
          <w:sz w:val="24"/>
          <w:szCs w:val="24"/>
        </w:rPr>
        <w:t>ЗАЯВЛЕНИЕ</w:t>
      </w:r>
    </w:p>
    <w:p w14:paraId="6BA55EA7" w14:textId="77777777" w:rsidR="00CD48EE" w:rsidRPr="004A4124" w:rsidRDefault="00CD48EE" w:rsidP="004A4124">
      <w:pPr>
        <w:autoSpaceDE w:val="0"/>
        <w:autoSpaceDN w:val="0"/>
        <w:adjustRightInd w:val="0"/>
        <w:ind w:firstLine="0"/>
        <w:jc w:val="center"/>
        <w:rPr>
          <w:rFonts w:ascii="Arial" w:hAnsi="Arial" w:cs="Arial"/>
          <w:sz w:val="24"/>
          <w:szCs w:val="24"/>
        </w:rPr>
      </w:pPr>
      <w:r w:rsidRPr="004A4124">
        <w:rPr>
          <w:rFonts w:ascii="Arial" w:hAnsi="Arial" w:cs="Arial"/>
          <w:sz w:val="24"/>
          <w:szCs w:val="24"/>
        </w:rPr>
        <w:t xml:space="preserve">об исправлении  опечаток или ошибок </w:t>
      </w:r>
    </w:p>
    <w:p w14:paraId="422D2680" w14:textId="77777777" w:rsidR="00CD48EE" w:rsidRPr="004A4124" w:rsidRDefault="00CD48EE" w:rsidP="004A4124">
      <w:pPr>
        <w:autoSpaceDE w:val="0"/>
        <w:autoSpaceDN w:val="0"/>
        <w:adjustRightInd w:val="0"/>
        <w:ind w:firstLine="0"/>
        <w:jc w:val="center"/>
        <w:rPr>
          <w:rFonts w:ascii="Arial" w:hAnsi="Arial" w:cs="Arial"/>
          <w:sz w:val="24"/>
          <w:szCs w:val="24"/>
        </w:rPr>
      </w:pPr>
    </w:p>
    <w:p w14:paraId="592AE3D3"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xml:space="preserve">Прошу исправить следующие опечатки (ошибки) </w:t>
      </w:r>
    </w:p>
    <w:p w14:paraId="5D7301FF" w14:textId="77777777" w:rsidR="00CD48EE" w:rsidRPr="004A4124" w:rsidRDefault="00CD48EE" w:rsidP="004A4124">
      <w:pPr>
        <w:autoSpaceDE w:val="0"/>
        <w:autoSpaceDN w:val="0"/>
        <w:adjustRightInd w:val="0"/>
        <w:ind w:firstLine="0"/>
        <w:rPr>
          <w:rFonts w:ascii="Arial" w:hAnsi="Arial" w:cs="Arial"/>
          <w:sz w:val="24"/>
          <w:szCs w:val="24"/>
        </w:rPr>
      </w:pPr>
    </w:p>
    <w:tbl>
      <w:tblPr>
        <w:tblStyle w:val="ac"/>
        <w:tblW w:w="0" w:type="auto"/>
        <w:tblLook w:val="04A0" w:firstRow="1" w:lastRow="0" w:firstColumn="1" w:lastColumn="0" w:noHBand="0" w:noVBand="1"/>
      </w:tblPr>
      <w:tblGrid>
        <w:gridCol w:w="534"/>
        <w:gridCol w:w="2976"/>
        <w:gridCol w:w="2977"/>
        <w:gridCol w:w="2835"/>
      </w:tblGrid>
      <w:tr w:rsidR="00CD48EE" w:rsidRPr="004A4124" w14:paraId="31F26088" w14:textId="77777777" w:rsidTr="004C7762">
        <w:tc>
          <w:tcPr>
            <w:tcW w:w="534" w:type="dxa"/>
          </w:tcPr>
          <w:p w14:paraId="20208681"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w:t>
            </w:r>
          </w:p>
        </w:tc>
        <w:tc>
          <w:tcPr>
            <w:tcW w:w="2976" w:type="dxa"/>
          </w:tcPr>
          <w:p w14:paraId="1AD4C7CD"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Данные (сведения), указанные в письме Администрации</w:t>
            </w:r>
          </w:p>
          <w:p w14:paraId="7001BB24" w14:textId="77777777" w:rsidR="00CD48EE" w:rsidRPr="004A4124" w:rsidRDefault="00CD48EE" w:rsidP="004A4124">
            <w:pPr>
              <w:autoSpaceDE w:val="0"/>
              <w:autoSpaceDN w:val="0"/>
              <w:adjustRightInd w:val="0"/>
              <w:ind w:firstLine="0"/>
              <w:rPr>
                <w:rFonts w:ascii="Arial" w:hAnsi="Arial" w:cs="Arial"/>
                <w:sz w:val="24"/>
                <w:szCs w:val="24"/>
              </w:rPr>
            </w:pPr>
          </w:p>
        </w:tc>
        <w:tc>
          <w:tcPr>
            <w:tcW w:w="2977" w:type="dxa"/>
          </w:tcPr>
          <w:p w14:paraId="0D7552B6"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Данные (сведения), которые необходимо указать в письме Администрации</w:t>
            </w:r>
          </w:p>
        </w:tc>
        <w:tc>
          <w:tcPr>
            <w:tcW w:w="2835" w:type="dxa"/>
          </w:tcPr>
          <w:p w14:paraId="68F2C2B1"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Обоснование с указанием реквизит</w:t>
            </w:r>
            <w:proofErr w:type="gramStart"/>
            <w:r w:rsidRPr="004A4124">
              <w:rPr>
                <w:rFonts w:ascii="Arial" w:hAnsi="Arial" w:cs="Arial"/>
                <w:sz w:val="24"/>
                <w:szCs w:val="24"/>
              </w:rPr>
              <w:t>а(</w:t>
            </w:r>
            <w:proofErr w:type="spellStart"/>
            <w:proofErr w:type="gramEnd"/>
            <w:r w:rsidRPr="004A4124">
              <w:rPr>
                <w:rFonts w:ascii="Arial" w:hAnsi="Arial" w:cs="Arial"/>
                <w:sz w:val="24"/>
                <w:szCs w:val="24"/>
              </w:rPr>
              <w:t>ов</w:t>
            </w:r>
            <w:proofErr w:type="spellEnd"/>
            <w:r w:rsidRPr="004A4124">
              <w:rPr>
                <w:rFonts w:ascii="Arial" w:hAnsi="Arial" w:cs="Arial"/>
                <w:sz w:val="24"/>
                <w:szCs w:val="24"/>
              </w:rPr>
              <w:t>) документа(</w:t>
            </w:r>
            <w:proofErr w:type="spellStart"/>
            <w:r w:rsidRPr="004A4124">
              <w:rPr>
                <w:rFonts w:ascii="Arial" w:hAnsi="Arial" w:cs="Arial"/>
                <w:sz w:val="24"/>
                <w:szCs w:val="24"/>
              </w:rPr>
              <w:t>ов</w:t>
            </w:r>
            <w:proofErr w:type="spellEnd"/>
            <w:r w:rsidRPr="004A4124">
              <w:rPr>
                <w:rFonts w:ascii="Arial" w:hAnsi="Arial" w:cs="Arial"/>
                <w:sz w:val="24"/>
                <w:szCs w:val="24"/>
              </w:rPr>
              <w:t>), на основании которых принималось  решение о предоставлении муниципальной услуги либо об отказе в предоставлении услуги</w:t>
            </w:r>
          </w:p>
          <w:p w14:paraId="4423F171" w14:textId="77777777" w:rsidR="00CD48EE" w:rsidRPr="004A4124" w:rsidRDefault="00CD48EE" w:rsidP="004A4124">
            <w:pPr>
              <w:autoSpaceDE w:val="0"/>
              <w:autoSpaceDN w:val="0"/>
              <w:adjustRightInd w:val="0"/>
              <w:ind w:firstLine="0"/>
              <w:rPr>
                <w:rFonts w:ascii="Arial" w:hAnsi="Arial" w:cs="Arial"/>
                <w:sz w:val="24"/>
                <w:szCs w:val="24"/>
              </w:rPr>
            </w:pPr>
          </w:p>
        </w:tc>
      </w:tr>
      <w:tr w:rsidR="00CD48EE" w:rsidRPr="004A4124" w14:paraId="7F7A05DE" w14:textId="77777777" w:rsidTr="004C7762">
        <w:tc>
          <w:tcPr>
            <w:tcW w:w="534" w:type="dxa"/>
          </w:tcPr>
          <w:p w14:paraId="3A6E0B23"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1.</w:t>
            </w:r>
          </w:p>
        </w:tc>
        <w:tc>
          <w:tcPr>
            <w:tcW w:w="2976" w:type="dxa"/>
          </w:tcPr>
          <w:p w14:paraId="2AAE0D5E" w14:textId="77777777" w:rsidR="00CD48EE" w:rsidRPr="004A4124" w:rsidRDefault="00CD48EE" w:rsidP="004A4124">
            <w:pPr>
              <w:autoSpaceDE w:val="0"/>
              <w:autoSpaceDN w:val="0"/>
              <w:adjustRightInd w:val="0"/>
              <w:ind w:firstLine="0"/>
              <w:rPr>
                <w:rFonts w:ascii="Arial" w:hAnsi="Arial" w:cs="Arial"/>
                <w:sz w:val="24"/>
                <w:szCs w:val="24"/>
              </w:rPr>
            </w:pPr>
          </w:p>
        </w:tc>
        <w:tc>
          <w:tcPr>
            <w:tcW w:w="2977" w:type="dxa"/>
          </w:tcPr>
          <w:p w14:paraId="724385D8" w14:textId="77777777" w:rsidR="00CD48EE" w:rsidRPr="004A4124" w:rsidRDefault="00CD48EE" w:rsidP="004A4124">
            <w:pPr>
              <w:autoSpaceDE w:val="0"/>
              <w:autoSpaceDN w:val="0"/>
              <w:adjustRightInd w:val="0"/>
              <w:ind w:firstLine="0"/>
              <w:rPr>
                <w:rFonts w:ascii="Arial" w:hAnsi="Arial" w:cs="Arial"/>
                <w:sz w:val="24"/>
                <w:szCs w:val="24"/>
              </w:rPr>
            </w:pPr>
          </w:p>
        </w:tc>
        <w:tc>
          <w:tcPr>
            <w:tcW w:w="2835" w:type="dxa"/>
          </w:tcPr>
          <w:p w14:paraId="2372A03D" w14:textId="77777777" w:rsidR="00CD48EE" w:rsidRPr="004A4124" w:rsidRDefault="00CD48EE" w:rsidP="004A4124">
            <w:pPr>
              <w:autoSpaceDE w:val="0"/>
              <w:autoSpaceDN w:val="0"/>
              <w:adjustRightInd w:val="0"/>
              <w:ind w:firstLine="0"/>
              <w:rPr>
                <w:rFonts w:ascii="Arial" w:hAnsi="Arial" w:cs="Arial"/>
                <w:sz w:val="24"/>
                <w:szCs w:val="24"/>
              </w:rPr>
            </w:pPr>
          </w:p>
        </w:tc>
      </w:tr>
    </w:tbl>
    <w:p w14:paraId="07402152" w14:textId="77777777" w:rsidR="00CD48EE" w:rsidRPr="004A4124" w:rsidRDefault="00CD48EE" w:rsidP="004A4124">
      <w:pPr>
        <w:autoSpaceDE w:val="0"/>
        <w:autoSpaceDN w:val="0"/>
        <w:adjustRightInd w:val="0"/>
        <w:ind w:firstLine="0"/>
        <w:rPr>
          <w:rFonts w:ascii="Arial" w:hAnsi="Arial" w:cs="Arial"/>
          <w:sz w:val="24"/>
          <w:szCs w:val="24"/>
        </w:rPr>
      </w:pPr>
    </w:p>
    <w:p w14:paraId="424AEA15"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и направить письмо Администрации с указанием верных данных.</w:t>
      </w:r>
    </w:p>
    <w:p w14:paraId="4F02F04F" w14:textId="77777777" w:rsidR="00CD48EE" w:rsidRPr="004A4124" w:rsidRDefault="00CD48EE" w:rsidP="004A4124">
      <w:pPr>
        <w:autoSpaceDE w:val="0"/>
        <w:autoSpaceDN w:val="0"/>
        <w:adjustRightInd w:val="0"/>
        <w:ind w:firstLine="0"/>
        <w:rPr>
          <w:rFonts w:ascii="Arial" w:hAnsi="Arial" w:cs="Arial"/>
          <w:sz w:val="24"/>
          <w:szCs w:val="24"/>
        </w:rPr>
      </w:pPr>
    </w:p>
    <w:p w14:paraId="3EC9E7E2"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Результат  предоставления муниципальной услуги прошу (указать один из перечисленных способов):</w:t>
      </w:r>
    </w:p>
    <w:tbl>
      <w:tblPr>
        <w:tblStyle w:val="ac"/>
        <w:tblW w:w="9464" w:type="dxa"/>
        <w:tblLook w:val="04A0" w:firstRow="1" w:lastRow="0" w:firstColumn="1" w:lastColumn="0" w:noHBand="0" w:noVBand="1"/>
      </w:tblPr>
      <w:tblGrid>
        <w:gridCol w:w="8897"/>
        <w:gridCol w:w="567"/>
      </w:tblGrid>
      <w:tr w:rsidR="00CD48EE" w:rsidRPr="004A4124" w14:paraId="147F222B" w14:textId="77777777" w:rsidTr="004C7762">
        <w:trPr>
          <w:trHeight w:val="404"/>
        </w:trPr>
        <w:tc>
          <w:tcPr>
            <w:tcW w:w="8897" w:type="dxa"/>
          </w:tcPr>
          <w:p w14:paraId="62D19321" w14:textId="77777777" w:rsidR="00CD48EE" w:rsidRPr="004A4124" w:rsidRDefault="00CD48EE" w:rsidP="004A4124">
            <w:pPr>
              <w:autoSpaceDE w:val="0"/>
              <w:autoSpaceDN w:val="0"/>
              <w:adjustRightInd w:val="0"/>
              <w:ind w:right="-3654" w:firstLine="0"/>
              <w:rPr>
                <w:rFonts w:ascii="Arial" w:hAnsi="Arial" w:cs="Arial"/>
                <w:sz w:val="24"/>
                <w:szCs w:val="24"/>
              </w:rPr>
            </w:pPr>
            <w:r w:rsidRPr="004A4124">
              <w:rPr>
                <w:rFonts w:ascii="Arial" w:hAnsi="Arial" w:cs="Arial"/>
                <w:sz w:val="24"/>
                <w:szCs w:val="24"/>
              </w:rPr>
              <w:t>Направить в форме электронного документа в Личный кабинет на ЕПГУ/РПГУ</w:t>
            </w:r>
          </w:p>
        </w:tc>
        <w:tc>
          <w:tcPr>
            <w:tcW w:w="567" w:type="dxa"/>
          </w:tcPr>
          <w:p w14:paraId="1D064483" w14:textId="77777777" w:rsidR="00CD48EE" w:rsidRPr="004A4124" w:rsidRDefault="00CD48EE" w:rsidP="004A4124">
            <w:pPr>
              <w:autoSpaceDE w:val="0"/>
              <w:autoSpaceDN w:val="0"/>
              <w:adjustRightInd w:val="0"/>
              <w:ind w:right="-3654" w:firstLine="0"/>
              <w:rPr>
                <w:rFonts w:ascii="Arial" w:hAnsi="Arial" w:cs="Arial"/>
                <w:sz w:val="24"/>
                <w:szCs w:val="24"/>
              </w:rPr>
            </w:pPr>
          </w:p>
        </w:tc>
      </w:tr>
      <w:tr w:rsidR="00CD48EE" w:rsidRPr="004A4124" w14:paraId="119DA4DD" w14:textId="77777777" w:rsidTr="004C7762">
        <w:tc>
          <w:tcPr>
            <w:tcW w:w="8897" w:type="dxa"/>
          </w:tcPr>
          <w:p w14:paraId="6C4E9785"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Выдать на бумажном носителе при личном обращении в уполномоченный орган</w:t>
            </w:r>
          </w:p>
        </w:tc>
        <w:tc>
          <w:tcPr>
            <w:tcW w:w="567" w:type="dxa"/>
          </w:tcPr>
          <w:p w14:paraId="1E17C999" w14:textId="77777777" w:rsidR="00CD48EE" w:rsidRPr="004A4124" w:rsidRDefault="00CD48EE" w:rsidP="004A4124">
            <w:pPr>
              <w:autoSpaceDE w:val="0"/>
              <w:autoSpaceDN w:val="0"/>
              <w:adjustRightInd w:val="0"/>
              <w:ind w:firstLine="0"/>
              <w:rPr>
                <w:rFonts w:ascii="Arial" w:hAnsi="Arial" w:cs="Arial"/>
                <w:sz w:val="24"/>
                <w:szCs w:val="24"/>
              </w:rPr>
            </w:pPr>
          </w:p>
        </w:tc>
      </w:tr>
      <w:tr w:rsidR="00CD48EE" w:rsidRPr="004A4124" w14:paraId="35952EA6" w14:textId="77777777" w:rsidTr="004C7762">
        <w:tc>
          <w:tcPr>
            <w:tcW w:w="8897" w:type="dxa"/>
          </w:tcPr>
          <w:p w14:paraId="67CA6130"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Направить почтовым отправлением</w:t>
            </w:r>
          </w:p>
        </w:tc>
        <w:tc>
          <w:tcPr>
            <w:tcW w:w="567" w:type="dxa"/>
          </w:tcPr>
          <w:p w14:paraId="59FF6366" w14:textId="77777777" w:rsidR="00CD48EE" w:rsidRPr="004A4124" w:rsidRDefault="00CD48EE" w:rsidP="004A4124">
            <w:pPr>
              <w:autoSpaceDE w:val="0"/>
              <w:autoSpaceDN w:val="0"/>
              <w:adjustRightInd w:val="0"/>
              <w:ind w:firstLine="0"/>
              <w:rPr>
                <w:rFonts w:ascii="Arial" w:hAnsi="Arial" w:cs="Arial"/>
                <w:sz w:val="24"/>
                <w:szCs w:val="24"/>
              </w:rPr>
            </w:pPr>
          </w:p>
        </w:tc>
      </w:tr>
    </w:tbl>
    <w:p w14:paraId="372B740A" w14:textId="77777777" w:rsidR="00CD48EE" w:rsidRPr="004A4124" w:rsidRDefault="00CD48EE" w:rsidP="004A4124">
      <w:pPr>
        <w:autoSpaceDE w:val="0"/>
        <w:autoSpaceDN w:val="0"/>
        <w:adjustRightInd w:val="0"/>
        <w:ind w:firstLine="0"/>
        <w:rPr>
          <w:rFonts w:ascii="Arial" w:hAnsi="Arial" w:cs="Arial"/>
          <w:sz w:val="28"/>
          <w:szCs w:val="28"/>
        </w:rPr>
      </w:pPr>
    </w:p>
    <w:p w14:paraId="190F8664" w14:textId="77777777" w:rsidR="00CD48EE" w:rsidRPr="004A4124" w:rsidRDefault="00CD48EE" w:rsidP="004A4124">
      <w:pPr>
        <w:autoSpaceDE w:val="0"/>
        <w:autoSpaceDN w:val="0"/>
        <w:adjustRightInd w:val="0"/>
        <w:ind w:firstLine="0"/>
        <w:rPr>
          <w:rFonts w:ascii="Arial" w:hAnsi="Arial" w:cs="Arial"/>
          <w:sz w:val="24"/>
          <w:szCs w:val="24"/>
        </w:rPr>
      </w:pPr>
    </w:p>
    <w:p w14:paraId="03A36D3E"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Прошу проинформировать меня о ходе предоставления муниципальной услуги путем (</w:t>
      </w:r>
      <w:proofErr w:type="gramStart"/>
      <w:r w:rsidRPr="004A4124">
        <w:rPr>
          <w:rFonts w:ascii="Arial" w:hAnsi="Arial" w:cs="Arial"/>
          <w:sz w:val="24"/>
          <w:szCs w:val="24"/>
        </w:rPr>
        <w:t>нужное</w:t>
      </w:r>
      <w:proofErr w:type="gramEnd"/>
      <w:r w:rsidRPr="004A4124">
        <w:rPr>
          <w:rFonts w:ascii="Arial" w:hAnsi="Arial" w:cs="Arial"/>
          <w:sz w:val="24"/>
          <w:szCs w:val="24"/>
        </w:rPr>
        <w:t xml:space="preserve"> отметить):</w:t>
      </w:r>
    </w:p>
    <w:p w14:paraId="2FA29EDE" w14:textId="77777777" w:rsidR="00CD48EE" w:rsidRPr="004A4124" w:rsidRDefault="00CD48EE" w:rsidP="004A4124">
      <w:pPr>
        <w:autoSpaceDE w:val="0"/>
        <w:autoSpaceDN w:val="0"/>
        <w:adjustRightInd w:val="0"/>
        <w:ind w:firstLine="0"/>
        <w:rPr>
          <w:rFonts w:ascii="Arial" w:hAnsi="Arial" w:cs="Arial"/>
          <w:sz w:val="28"/>
          <w:szCs w:val="28"/>
        </w:rPr>
      </w:pPr>
    </w:p>
    <w:tbl>
      <w:tblPr>
        <w:tblStyle w:val="ac"/>
        <w:tblW w:w="9464" w:type="dxa"/>
        <w:tblLook w:val="04A0" w:firstRow="1" w:lastRow="0" w:firstColumn="1" w:lastColumn="0" w:noHBand="0" w:noVBand="1"/>
      </w:tblPr>
      <w:tblGrid>
        <w:gridCol w:w="8897"/>
        <w:gridCol w:w="567"/>
      </w:tblGrid>
      <w:tr w:rsidR="00CD48EE" w:rsidRPr="004A4124" w14:paraId="199F13E5" w14:textId="77777777" w:rsidTr="004C7762">
        <w:trPr>
          <w:trHeight w:val="404"/>
        </w:trPr>
        <w:tc>
          <w:tcPr>
            <w:tcW w:w="8897" w:type="dxa"/>
          </w:tcPr>
          <w:p w14:paraId="0CB57F19" w14:textId="77777777" w:rsidR="00CD48EE" w:rsidRPr="004A4124" w:rsidRDefault="00CD48EE" w:rsidP="004A4124">
            <w:pPr>
              <w:autoSpaceDE w:val="0"/>
              <w:autoSpaceDN w:val="0"/>
              <w:adjustRightInd w:val="0"/>
              <w:ind w:right="-3654" w:firstLine="0"/>
              <w:rPr>
                <w:rFonts w:ascii="Arial" w:hAnsi="Arial" w:cs="Arial"/>
                <w:sz w:val="24"/>
                <w:szCs w:val="24"/>
              </w:rPr>
            </w:pPr>
            <w:r w:rsidRPr="004A4124">
              <w:rPr>
                <w:rFonts w:ascii="Arial" w:hAnsi="Arial" w:cs="Arial"/>
                <w:sz w:val="24"/>
                <w:szCs w:val="24"/>
              </w:rPr>
              <w:t>Направления сообщения на электронную почту ________________________________________</w:t>
            </w:r>
          </w:p>
        </w:tc>
        <w:tc>
          <w:tcPr>
            <w:tcW w:w="567" w:type="dxa"/>
          </w:tcPr>
          <w:p w14:paraId="29D98A65" w14:textId="77777777" w:rsidR="00CD48EE" w:rsidRPr="004A4124" w:rsidRDefault="00CD48EE" w:rsidP="004A4124">
            <w:pPr>
              <w:autoSpaceDE w:val="0"/>
              <w:autoSpaceDN w:val="0"/>
              <w:adjustRightInd w:val="0"/>
              <w:ind w:right="-3654" w:firstLine="0"/>
              <w:rPr>
                <w:rFonts w:ascii="Arial" w:hAnsi="Arial" w:cs="Arial"/>
                <w:sz w:val="24"/>
                <w:szCs w:val="24"/>
              </w:rPr>
            </w:pPr>
          </w:p>
        </w:tc>
      </w:tr>
      <w:tr w:rsidR="00CD48EE" w:rsidRPr="004A4124" w14:paraId="5BE69776" w14:textId="77777777" w:rsidTr="004C7762">
        <w:trPr>
          <w:trHeight w:val="404"/>
        </w:trPr>
        <w:tc>
          <w:tcPr>
            <w:tcW w:w="8897" w:type="dxa"/>
          </w:tcPr>
          <w:p w14:paraId="06CAEB72" w14:textId="77777777" w:rsidR="00CD48EE" w:rsidRPr="004A4124" w:rsidRDefault="00CD48EE" w:rsidP="004A4124">
            <w:pPr>
              <w:autoSpaceDE w:val="0"/>
              <w:autoSpaceDN w:val="0"/>
              <w:adjustRightInd w:val="0"/>
              <w:ind w:right="-3654" w:firstLine="0"/>
              <w:rPr>
                <w:rFonts w:ascii="Arial" w:hAnsi="Arial" w:cs="Arial"/>
                <w:sz w:val="24"/>
                <w:szCs w:val="24"/>
              </w:rPr>
            </w:pPr>
            <w:r w:rsidRPr="004A4124">
              <w:rPr>
                <w:rFonts w:ascii="Arial" w:hAnsi="Arial" w:cs="Arial"/>
                <w:sz w:val="24"/>
                <w:szCs w:val="24"/>
              </w:rPr>
              <w:t>Направления в Личный кабинет на ЕПГУ/РПГУ</w:t>
            </w:r>
          </w:p>
        </w:tc>
        <w:tc>
          <w:tcPr>
            <w:tcW w:w="567" w:type="dxa"/>
          </w:tcPr>
          <w:p w14:paraId="31B7312F" w14:textId="77777777" w:rsidR="00CD48EE" w:rsidRPr="004A4124" w:rsidRDefault="00CD48EE" w:rsidP="004A4124">
            <w:pPr>
              <w:autoSpaceDE w:val="0"/>
              <w:autoSpaceDN w:val="0"/>
              <w:adjustRightInd w:val="0"/>
              <w:ind w:right="-3654" w:firstLine="0"/>
              <w:rPr>
                <w:rFonts w:ascii="Arial" w:hAnsi="Arial" w:cs="Arial"/>
                <w:sz w:val="24"/>
                <w:szCs w:val="24"/>
              </w:rPr>
            </w:pPr>
          </w:p>
        </w:tc>
      </w:tr>
      <w:tr w:rsidR="00CD48EE" w:rsidRPr="004A4124" w14:paraId="6C50ED97" w14:textId="77777777" w:rsidTr="004C7762">
        <w:tc>
          <w:tcPr>
            <w:tcW w:w="8897" w:type="dxa"/>
          </w:tcPr>
          <w:p w14:paraId="384D7D55"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xml:space="preserve">Направления рассылки  по сети подвижной радиотелефонной связи </w:t>
            </w:r>
            <w:proofErr w:type="gramStart"/>
            <w:r w:rsidRPr="004A4124">
              <w:rPr>
                <w:rFonts w:ascii="Arial" w:hAnsi="Arial" w:cs="Arial"/>
                <w:sz w:val="24"/>
                <w:szCs w:val="24"/>
              </w:rPr>
              <w:t>коротких</w:t>
            </w:r>
            <w:proofErr w:type="gramEnd"/>
            <w:r w:rsidRPr="004A4124">
              <w:rPr>
                <w:rFonts w:ascii="Arial" w:hAnsi="Arial" w:cs="Arial"/>
                <w:sz w:val="24"/>
                <w:szCs w:val="24"/>
              </w:rPr>
              <w:t xml:space="preserve"> текстовых смс-сообщений</w:t>
            </w:r>
          </w:p>
        </w:tc>
        <w:tc>
          <w:tcPr>
            <w:tcW w:w="567" w:type="dxa"/>
          </w:tcPr>
          <w:p w14:paraId="0FCDFC33" w14:textId="77777777" w:rsidR="00CD48EE" w:rsidRPr="004A4124" w:rsidRDefault="00CD48EE" w:rsidP="004A4124">
            <w:pPr>
              <w:autoSpaceDE w:val="0"/>
              <w:autoSpaceDN w:val="0"/>
              <w:adjustRightInd w:val="0"/>
              <w:ind w:firstLine="0"/>
              <w:rPr>
                <w:rFonts w:ascii="Arial" w:hAnsi="Arial" w:cs="Arial"/>
                <w:sz w:val="24"/>
                <w:szCs w:val="24"/>
              </w:rPr>
            </w:pPr>
          </w:p>
        </w:tc>
      </w:tr>
    </w:tbl>
    <w:p w14:paraId="77B7BB7A" w14:textId="77777777" w:rsidR="00CD48EE" w:rsidRPr="004A4124" w:rsidRDefault="00CD48EE" w:rsidP="004A4124">
      <w:pPr>
        <w:autoSpaceDE w:val="0"/>
        <w:autoSpaceDN w:val="0"/>
        <w:adjustRightInd w:val="0"/>
        <w:ind w:firstLine="0"/>
        <w:rPr>
          <w:rFonts w:ascii="Arial" w:hAnsi="Arial" w:cs="Arial"/>
          <w:sz w:val="28"/>
          <w:szCs w:val="28"/>
        </w:rPr>
      </w:pPr>
    </w:p>
    <w:p w14:paraId="5EA040D0" w14:textId="77777777" w:rsidR="00CD48EE" w:rsidRPr="004A4124" w:rsidRDefault="00CD48EE" w:rsidP="004A4124">
      <w:pPr>
        <w:autoSpaceDE w:val="0"/>
        <w:autoSpaceDN w:val="0"/>
        <w:adjustRightInd w:val="0"/>
        <w:ind w:firstLine="0"/>
        <w:rPr>
          <w:rFonts w:ascii="Arial" w:hAnsi="Arial" w:cs="Arial"/>
          <w:sz w:val="28"/>
          <w:szCs w:val="28"/>
        </w:rPr>
      </w:pPr>
      <w:r w:rsidRPr="004A4124">
        <w:rPr>
          <w:rFonts w:ascii="Arial" w:hAnsi="Arial" w:cs="Arial"/>
          <w:sz w:val="28"/>
          <w:szCs w:val="28"/>
        </w:rPr>
        <w:t>С обработкой, передачей и хранением персональных данных в соответствии с Федеральным законом от 27 июля 2006 г. № 152-ФЗ «О персональных данных» в целях и объеме, необходимых для получения муниципальной услуги согласен.</w:t>
      </w:r>
    </w:p>
    <w:p w14:paraId="44E35164" w14:textId="77777777" w:rsidR="00CD48EE" w:rsidRPr="004A4124" w:rsidRDefault="00CD48EE" w:rsidP="004A4124">
      <w:pPr>
        <w:autoSpaceDE w:val="0"/>
        <w:autoSpaceDN w:val="0"/>
        <w:adjustRightInd w:val="0"/>
        <w:ind w:firstLine="0"/>
        <w:rPr>
          <w:rFonts w:ascii="Arial" w:hAnsi="Arial" w:cs="Arial"/>
          <w:szCs w:val="24"/>
        </w:rPr>
      </w:pPr>
    </w:p>
    <w:p w14:paraId="5FB63D65" w14:textId="77777777" w:rsidR="00CD48EE" w:rsidRPr="004A4124" w:rsidRDefault="00CD48EE" w:rsidP="004A4124">
      <w:pPr>
        <w:autoSpaceDE w:val="0"/>
        <w:autoSpaceDN w:val="0"/>
        <w:adjustRightInd w:val="0"/>
        <w:ind w:firstLine="0"/>
        <w:rPr>
          <w:rFonts w:ascii="Arial" w:hAnsi="Arial" w:cs="Arial"/>
          <w:szCs w:val="24"/>
        </w:rPr>
      </w:pPr>
    </w:p>
    <w:p w14:paraId="6D5E4440" w14:textId="77777777" w:rsidR="00CD48EE" w:rsidRPr="004A4124" w:rsidRDefault="00CD48EE" w:rsidP="004A4124">
      <w:pPr>
        <w:autoSpaceDE w:val="0"/>
        <w:autoSpaceDN w:val="0"/>
        <w:adjustRightInd w:val="0"/>
        <w:ind w:firstLine="0"/>
        <w:rPr>
          <w:rFonts w:ascii="Arial" w:hAnsi="Arial" w:cs="Arial"/>
          <w:szCs w:val="24"/>
        </w:rPr>
      </w:pPr>
      <w:r w:rsidRPr="004A4124">
        <w:rPr>
          <w:rFonts w:ascii="Arial" w:hAnsi="Arial" w:cs="Arial"/>
          <w:szCs w:val="24"/>
        </w:rPr>
        <w:tab/>
      </w:r>
      <w:r w:rsidRPr="004A4124">
        <w:rPr>
          <w:rFonts w:ascii="Arial" w:hAnsi="Arial" w:cs="Arial"/>
          <w:szCs w:val="24"/>
        </w:rPr>
        <w:tab/>
      </w:r>
      <w:r w:rsidRPr="004A4124">
        <w:rPr>
          <w:rFonts w:ascii="Arial" w:hAnsi="Arial" w:cs="Arial"/>
          <w:szCs w:val="24"/>
        </w:rPr>
        <w:tab/>
      </w:r>
      <w:r w:rsidRPr="004A4124">
        <w:rPr>
          <w:rFonts w:ascii="Arial" w:hAnsi="Arial" w:cs="Arial"/>
          <w:szCs w:val="24"/>
        </w:rPr>
        <w:tab/>
      </w:r>
    </w:p>
    <w:p w14:paraId="546D2F0E"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Подпись ____________________________________________        Дата __________</w:t>
      </w:r>
    </w:p>
    <w:p w14:paraId="7BB303D3" w14:textId="77777777" w:rsidR="00CD48EE" w:rsidRPr="004A4124" w:rsidRDefault="00CD48EE" w:rsidP="004A4124">
      <w:pPr>
        <w:autoSpaceDE w:val="0"/>
        <w:autoSpaceDN w:val="0"/>
        <w:adjustRightInd w:val="0"/>
        <w:ind w:firstLine="0"/>
        <w:rPr>
          <w:rFonts w:ascii="Arial" w:hAnsi="Arial" w:cs="Arial"/>
          <w:sz w:val="24"/>
          <w:szCs w:val="24"/>
        </w:rPr>
      </w:pPr>
    </w:p>
    <w:p w14:paraId="1DA6AA65" w14:textId="77777777" w:rsidR="00CD48EE" w:rsidRPr="004A4124" w:rsidRDefault="00CD48EE" w:rsidP="004A4124">
      <w:pPr>
        <w:autoSpaceDE w:val="0"/>
        <w:autoSpaceDN w:val="0"/>
        <w:adjustRightInd w:val="0"/>
        <w:ind w:firstLine="0"/>
        <w:rPr>
          <w:rFonts w:ascii="Arial" w:hAnsi="Arial" w:cs="Arial"/>
          <w:szCs w:val="24"/>
        </w:rPr>
      </w:pPr>
      <w:r w:rsidRPr="004A4124">
        <w:rPr>
          <w:rFonts w:ascii="Arial" w:hAnsi="Arial" w:cs="Arial"/>
          <w:szCs w:val="24"/>
        </w:rPr>
        <w:tab/>
      </w:r>
      <w:r w:rsidRPr="004A4124">
        <w:rPr>
          <w:rFonts w:ascii="Arial" w:hAnsi="Arial" w:cs="Arial"/>
          <w:szCs w:val="24"/>
        </w:rPr>
        <w:tab/>
        <w:t>(ФИО физического лица)</w:t>
      </w:r>
    </w:p>
    <w:p w14:paraId="1DE3982B" w14:textId="77777777" w:rsidR="00CD48EE" w:rsidRPr="004A4124" w:rsidRDefault="00CD48EE" w:rsidP="004A4124">
      <w:pPr>
        <w:autoSpaceDE w:val="0"/>
        <w:autoSpaceDN w:val="0"/>
        <w:adjustRightInd w:val="0"/>
        <w:ind w:firstLine="0"/>
        <w:rPr>
          <w:rFonts w:ascii="Arial" w:hAnsi="Arial" w:cs="Arial"/>
          <w:szCs w:val="24"/>
        </w:rPr>
      </w:pPr>
    </w:p>
    <w:p w14:paraId="3F517B4B" w14:textId="77777777" w:rsidR="00CD48EE" w:rsidRPr="004A4124" w:rsidRDefault="00CD48EE" w:rsidP="004A4124">
      <w:pPr>
        <w:autoSpaceDE w:val="0"/>
        <w:autoSpaceDN w:val="0"/>
        <w:adjustRightInd w:val="0"/>
        <w:ind w:firstLine="0"/>
        <w:rPr>
          <w:rFonts w:ascii="Arial" w:hAnsi="Arial" w:cs="Arial"/>
        </w:rPr>
      </w:pPr>
    </w:p>
    <w:p w14:paraId="33F3C5A3" w14:textId="77777777" w:rsidR="00CD48EE" w:rsidRPr="004A4124" w:rsidRDefault="00CD48EE" w:rsidP="004A4124">
      <w:pPr>
        <w:autoSpaceDE w:val="0"/>
        <w:autoSpaceDN w:val="0"/>
        <w:adjustRightInd w:val="0"/>
        <w:ind w:firstLine="0"/>
        <w:rPr>
          <w:rFonts w:ascii="Arial" w:hAnsi="Arial" w:cs="Arial"/>
        </w:rPr>
      </w:pPr>
    </w:p>
    <w:p w14:paraId="29F1CC71" w14:textId="77777777" w:rsidR="00CD48EE" w:rsidRPr="004A4124" w:rsidRDefault="00CD48EE" w:rsidP="004A4124">
      <w:pPr>
        <w:shd w:val="clear" w:color="auto" w:fill="FFFFFF"/>
        <w:ind w:firstLine="0"/>
        <w:jc w:val="right"/>
        <w:rPr>
          <w:rFonts w:ascii="Arial" w:hAnsi="Arial" w:cs="Arial"/>
          <w:bCs/>
          <w:sz w:val="24"/>
          <w:szCs w:val="24"/>
        </w:rPr>
      </w:pPr>
    </w:p>
    <w:p w14:paraId="3C3CD6CE" w14:textId="77777777" w:rsidR="00CD48EE" w:rsidRPr="004A4124" w:rsidRDefault="00CD48EE" w:rsidP="004A4124">
      <w:pPr>
        <w:shd w:val="clear" w:color="auto" w:fill="FFFFFF"/>
        <w:ind w:firstLine="0"/>
        <w:jc w:val="center"/>
        <w:rPr>
          <w:rFonts w:ascii="Arial" w:hAnsi="Arial" w:cs="Arial"/>
          <w:bCs/>
          <w:sz w:val="24"/>
          <w:szCs w:val="24"/>
        </w:rPr>
      </w:pPr>
    </w:p>
    <w:p w14:paraId="050968D1" w14:textId="77777777" w:rsidR="00CD48EE" w:rsidRPr="004A4124" w:rsidRDefault="00CD48EE" w:rsidP="004A4124">
      <w:pPr>
        <w:shd w:val="clear" w:color="auto" w:fill="FFFFFF"/>
        <w:ind w:firstLine="0"/>
        <w:jc w:val="center"/>
        <w:rPr>
          <w:rFonts w:ascii="Arial" w:hAnsi="Arial" w:cs="Arial"/>
          <w:bCs/>
          <w:sz w:val="24"/>
          <w:szCs w:val="24"/>
        </w:rPr>
      </w:pPr>
    </w:p>
    <w:p w14:paraId="5506D472" w14:textId="77777777" w:rsidR="00CD48EE" w:rsidRPr="004A4124" w:rsidRDefault="00CD48EE" w:rsidP="004A4124">
      <w:pPr>
        <w:shd w:val="clear" w:color="auto" w:fill="FFFFFF"/>
        <w:ind w:firstLine="0"/>
        <w:jc w:val="center"/>
        <w:rPr>
          <w:rFonts w:ascii="Arial" w:hAnsi="Arial" w:cs="Arial"/>
          <w:bCs/>
          <w:sz w:val="24"/>
          <w:szCs w:val="24"/>
        </w:rPr>
      </w:pPr>
    </w:p>
    <w:p w14:paraId="0210EDF0" w14:textId="77777777" w:rsidR="00CD48EE" w:rsidRPr="004A4124" w:rsidRDefault="00CD48EE" w:rsidP="004A4124">
      <w:pPr>
        <w:shd w:val="clear" w:color="auto" w:fill="FFFFFF"/>
        <w:ind w:firstLine="0"/>
        <w:jc w:val="center"/>
        <w:rPr>
          <w:rFonts w:ascii="Arial" w:hAnsi="Arial" w:cs="Arial"/>
          <w:bCs/>
          <w:sz w:val="24"/>
          <w:szCs w:val="24"/>
        </w:rPr>
      </w:pPr>
    </w:p>
    <w:p w14:paraId="5E84BF77" w14:textId="77777777" w:rsidR="00CD48EE" w:rsidRPr="004A4124" w:rsidRDefault="00CD48EE" w:rsidP="004A4124">
      <w:pPr>
        <w:shd w:val="clear" w:color="auto" w:fill="FFFFFF"/>
        <w:ind w:firstLine="0"/>
        <w:jc w:val="center"/>
        <w:rPr>
          <w:rFonts w:ascii="Arial" w:hAnsi="Arial" w:cs="Arial"/>
          <w:bCs/>
          <w:sz w:val="24"/>
          <w:szCs w:val="24"/>
        </w:rPr>
      </w:pPr>
    </w:p>
    <w:p w14:paraId="25B229AD" w14:textId="77777777" w:rsidR="00CD48EE" w:rsidRPr="004A4124" w:rsidRDefault="00CD48EE" w:rsidP="004A4124">
      <w:pPr>
        <w:shd w:val="clear" w:color="auto" w:fill="FFFFFF"/>
        <w:ind w:firstLine="0"/>
        <w:jc w:val="center"/>
        <w:rPr>
          <w:rFonts w:ascii="Arial" w:hAnsi="Arial" w:cs="Arial"/>
          <w:bCs/>
          <w:sz w:val="24"/>
          <w:szCs w:val="24"/>
        </w:rPr>
      </w:pPr>
    </w:p>
    <w:p w14:paraId="3EF59C7A" w14:textId="77777777" w:rsidR="00CD48EE" w:rsidRPr="004A4124" w:rsidRDefault="00CD48EE" w:rsidP="004A4124">
      <w:pPr>
        <w:shd w:val="clear" w:color="auto" w:fill="FFFFFF"/>
        <w:ind w:firstLine="0"/>
        <w:jc w:val="center"/>
        <w:rPr>
          <w:rFonts w:ascii="Arial" w:hAnsi="Arial" w:cs="Arial"/>
          <w:bCs/>
          <w:sz w:val="24"/>
          <w:szCs w:val="24"/>
        </w:rPr>
      </w:pPr>
    </w:p>
    <w:p w14:paraId="6F80CADC" w14:textId="77777777" w:rsidR="00CD48EE" w:rsidRPr="004A4124" w:rsidRDefault="00CD48EE" w:rsidP="004A4124">
      <w:pPr>
        <w:shd w:val="clear" w:color="auto" w:fill="FFFFFF"/>
        <w:ind w:firstLine="0"/>
        <w:jc w:val="center"/>
        <w:rPr>
          <w:rFonts w:ascii="Arial" w:hAnsi="Arial" w:cs="Arial"/>
          <w:bCs/>
          <w:sz w:val="24"/>
          <w:szCs w:val="24"/>
        </w:rPr>
      </w:pPr>
    </w:p>
    <w:p w14:paraId="3AF35242" w14:textId="77777777" w:rsidR="00CD48EE" w:rsidRPr="004A4124" w:rsidRDefault="00CD48EE" w:rsidP="004A4124">
      <w:pPr>
        <w:shd w:val="clear" w:color="auto" w:fill="FFFFFF"/>
        <w:ind w:firstLine="0"/>
        <w:jc w:val="center"/>
        <w:rPr>
          <w:rFonts w:ascii="Arial" w:hAnsi="Arial" w:cs="Arial"/>
          <w:bCs/>
          <w:sz w:val="24"/>
          <w:szCs w:val="24"/>
        </w:rPr>
      </w:pPr>
    </w:p>
    <w:p w14:paraId="23A77D07" w14:textId="77777777" w:rsidR="00CD48EE" w:rsidRPr="004A4124" w:rsidRDefault="00CD48EE" w:rsidP="004A4124">
      <w:pPr>
        <w:shd w:val="clear" w:color="auto" w:fill="FFFFFF"/>
        <w:ind w:firstLine="0"/>
        <w:jc w:val="center"/>
        <w:rPr>
          <w:rFonts w:ascii="Arial" w:hAnsi="Arial" w:cs="Arial"/>
          <w:bCs/>
          <w:sz w:val="24"/>
          <w:szCs w:val="24"/>
        </w:rPr>
      </w:pPr>
    </w:p>
    <w:p w14:paraId="6B744138" w14:textId="77777777" w:rsidR="00CD48EE" w:rsidRPr="004A4124" w:rsidRDefault="00CD48EE" w:rsidP="004A4124">
      <w:pPr>
        <w:shd w:val="clear" w:color="auto" w:fill="FFFFFF"/>
        <w:ind w:firstLine="0"/>
        <w:jc w:val="center"/>
        <w:rPr>
          <w:rFonts w:ascii="Arial" w:hAnsi="Arial" w:cs="Arial"/>
          <w:bCs/>
          <w:sz w:val="24"/>
          <w:szCs w:val="24"/>
        </w:rPr>
      </w:pPr>
    </w:p>
    <w:p w14:paraId="65F6ECB7" w14:textId="77777777" w:rsidR="00CD48EE" w:rsidRPr="004A4124" w:rsidRDefault="00CD48EE" w:rsidP="004A4124">
      <w:pPr>
        <w:shd w:val="clear" w:color="auto" w:fill="FFFFFF"/>
        <w:ind w:firstLine="0"/>
        <w:jc w:val="center"/>
        <w:rPr>
          <w:rFonts w:ascii="Arial" w:hAnsi="Arial" w:cs="Arial"/>
          <w:bCs/>
          <w:sz w:val="24"/>
          <w:szCs w:val="24"/>
        </w:rPr>
      </w:pPr>
    </w:p>
    <w:p w14:paraId="4CE40D8F" w14:textId="77777777" w:rsidR="00C8405C" w:rsidRPr="004A4124" w:rsidRDefault="00C8405C" w:rsidP="004A4124">
      <w:pPr>
        <w:shd w:val="clear" w:color="auto" w:fill="FFFFFF"/>
        <w:ind w:firstLine="0"/>
        <w:jc w:val="center"/>
        <w:rPr>
          <w:rFonts w:ascii="Arial" w:hAnsi="Arial" w:cs="Arial"/>
          <w:bCs/>
          <w:sz w:val="24"/>
          <w:szCs w:val="24"/>
        </w:rPr>
      </w:pPr>
    </w:p>
    <w:p w14:paraId="63E9020F" w14:textId="77777777" w:rsidR="00C8405C" w:rsidRPr="004A4124" w:rsidRDefault="00C8405C" w:rsidP="004A4124">
      <w:pPr>
        <w:shd w:val="clear" w:color="auto" w:fill="FFFFFF"/>
        <w:ind w:firstLine="0"/>
        <w:jc w:val="center"/>
        <w:rPr>
          <w:rFonts w:ascii="Arial" w:hAnsi="Arial" w:cs="Arial"/>
          <w:bCs/>
          <w:sz w:val="24"/>
          <w:szCs w:val="24"/>
        </w:rPr>
      </w:pPr>
    </w:p>
    <w:p w14:paraId="7D00F4DA" w14:textId="77777777" w:rsidR="00C8405C" w:rsidRPr="004A4124" w:rsidRDefault="00C8405C" w:rsidP="004A4124">
      <w:pPr>
        <w:shd w:val="clear" w:color="auto" w:fill="FFFFFF"/>
        <w:ind w:firstLine="0"/>
        <w:jc w:val="center"/>
        <w:rPr>
          <w:rFonts w:ascii="Arial" w:hAnsi="Arial" w:cs="Arial"/>
          <w:bCs/>
          <w:sz w:val="24"/>
          <w:szCs w:val="24"/>
        </w:rPr>
      </w:pPr>
    </w:p>
    <w:p w14:paraId="28BE559E" w14:textId="77777777" w:rsidR="00C8405C" w:rsidRPr="004A4124" w:rsidRDefault="00C8405C" w:rsidP="004A4124">
      <w:pPr>
        <w:shd w:val="clear" w:color="auto" w:fill="FFFFFF"/>
        <w:ind w:firstLine="0"/>
        <w:jc w:val="center"/>
        <w:rPr>
          <w:rFonts w:ascii="Arial" w:hAnsi="Arial" w:cs="Arial"/>
          <w:bCs/>
          <w:sz w:val="24"/>
          <w:szCs w:val="24"/>
        </w:rPr>
      </w:pPr>
    </w:p>
    <w:p w14:paraId="28E76325" w14:textId="77777777" w:rsidR="00C8405C" w:rsidRPr="004A4124" w:rsidRDefault="00C8405C" w:rsidP="004A4124">
      <w:pPr>
        <w:shd w:val="clear" w:color="auto" w:fill="FFFFFF"/>
        <w:ind w:firstLine="0"/>
        <w:jc w:val="center"/>
        <w:rPr>
          <w:rFonts w:ascii="Arial" w:hAnsi="Arial" w:cs="Arial"/>
          <w:bCs/>
          <w:sz w:val="24"/>
          <w:szCs w:val="24"/>
        </w:rPr>
      </w:pPr>
    </w:p>
    <w:p w14:paraId="4FD346A0" w14:textId="77777777" w:rsidR="00C8405C" w:rsidRPr="004A4124" w:rsidRDefault="00C8405C" w:rsidP="004A4124">
      <w:pPr>
        <w:shd w:val="clear" w:color="auto" w:fill="FFFFFF"/>
        <w:ind w:firstLine="0"/>
        <w:jc w:val="center"/>
        <w:rPr>
          <w:rFonts w:ascii="Arial" w:hAnsi="Arial" w:cs="Arial"/>
          <w:bCs/>
          <w:sz w:val="24"/>
          <w:szCs w:val="24"/>
        </w:rPr>
      </w:pPr>
    </w:p>
    <w:p w14:paraId="77494D33" w14:textId="77777777" w:rsidR="00C8405C" w:rsidRPr="004A4124" w:rsidRDefault="00C8405C" w:rsidP="004A4124">
      <w:pPr>
        <w:shd w:val="clear" w:color="auto" w:fill="FFFFFF"/>
        <w:ind w:firstLine="0"/>
        <w:jc w:val="center"/>
        <w:rPr>
          <w:rFonts w:ascii="Arial" w:hAnsi="Arial" w:cs="Arial"/>
          <w:bCs/>
          <w:sz w:val="24"/>
          <w:szCs w:val="24"/>
        </w:rPr>
      </w:pPr>
    </w:p>
    <w:p w14:paraId="52239F01" w14:textId="77777777" w:rsidR="00C8405C" w:rsidRPr="004A4124" w:rsidRDefault="00C8405C" w:rsidP="004A4124">
      <w:pPr>
        <w:shd w:val="clear" w:color="auto" w:fill="FFFFFF"/>
        <w:ind w:firstLine="0"/>
        <w:jc w:val="center"/>
        <w:rPr>
          <w:rFonts w:ascii="Arial" w:hAnsi="Arial" w:cs="Arial"/>
          <w:bCs/>
          <w:sz w:val="24"/>
          <w:szCs w:val="24"/>
        </w:rPr>
      </w:pPr>
    </w:p>
    <w:p w14:paraId="3B97BE68" w14:textId="77777777" w:rsidR="00C8405C" w:rsidRPr="004A4124" w:rsidRDefault="00C8405C" w:rsidP="004A4124">
      <w:pPr>
        <w:shd w:val="clear" w:color="auto" w:fill="FFFFFF"/>
        <w:ind w:firstLine="0"/>
        <w:jc w:val="center"/>
        <w:rPr>
          <w:rFonts w:ascii="Arial" w:hAnsi="Arial" w:cs="Arial"/>
          <w:bCs/>
          <w:sz w:val="24"/>
          <w:szCs w:val="24"/>
        </w:rPr>
      </w:pPr>
    </w:p>
    <w:p w14:paraId="47707BD7" w14:textId="77777777" w:rsidR="00C8405C" w:rsidRPr="004A4124" w:rsidRDefault="00C8405C" w:rsidP="004A4124">
      <w:pPr>
        <w:shd w:val="clear" w:color="auto" w:fill="FFFFFF"/>
        <w:ind w:firstLine="0"/>
        <w:jc w:val="center"/>
        <w:rPr>
          <w:rFonts w:ascii="Arial" w:hAnsi="Arial" w:cs="Arial"/>
          <w:bCs/>
          <w:sz w:val="24"/>
          <w:szCs w:val="24"/>
        </w:rPr>
      </w:pPr>
    </w:p>
    <w:p w14:paraId="414BBBB3" w14:textId="77777777" w:rsidR="00C8405C" w:rsidRPr="004A4124" w:rsidRDefault="00C8405C" w:rsidP="004A4124">
      <w:pPr>
        <w:shd w:val="clear" w:color="auto" w:fill="FFFFFF"/>
        <w:ind w:firstLine="0"/>
        <w:jc w:val="center"/>
        <w:rPr>
          <w:rFonts w:ascii="Arial" w:hAnsi="Arial" w:cs="Arial"/>
          <w:bCs/>
          <w:sz w:val="24"/>
          <w:szCs w:val="24"/>
        </w:rPr>
      </w:pPr>
    </w:p>
    <w:p w14:paraId="116C9EA4" w14:textId="77777777" w:rsidR="00C8405C" w:rsidRPr="004A4124" w:rsidRDefault="00C8405C" w:rsidP="004A4124">
      <w:pPr>
        <w:shd w:val="clear" w:color="auto" w:fill="FFFFFF"/>
        <w:ind w:firstLine="0"/>
        <w:jc w:val="center"/>
        <w:rPr>
          <w:rFonts w:ascii="Arial" w:hAnsi="Arial" w:cs="Arial"/>
          <w:bCs/>
          <w:sz w:val="24"/>
          <w:szCs w:val="24"/>
        </w:rPr>
      </w:pPr>
    </w:p>
    <w:p w14:paraId="0F0EC08A" w14:textId="77777777" w:rsidR="00C8405C" w:rsidRPr="004A4124" w:rsidRDefault="00C8405C" w:rsidP="004A4124">
      <w:pPr>
        <w:shd w:val="clear" w:color="auto" w:fill="FFFFFF"/>
        <w:ind w:firstLine="0"/>
        <w:jc w:val="center"/>
        <w:rPr>
          <w:rFonts w:ascii="Arial" w:hAnsi="Arial" w:cs="Arial"/>
          <w:bCs/>
          <w:sz w:val="24"/>
          <w:szCs w:val="24"/>
        </w:rPr>
      </w:pPr>
    </w:p>
    <w:p w14:paraId="43FD2222" w14:textId="77777777" w:rsidR="00C8405C" w:rsidRPr="004A4124" w:rsidRDefault="00C8405C" w:rsidP="004A4124">
      <w:pPr>
        <w:shd w:val="clear" w:color="auto" w:fill="FFFFFF"/>
        <w:ind w:firstLine="0"/>
        <w:jc w:val="center"/>
        <w:rPr>
          <w:rFonts w:ascii="Arial" w:hAnsi="Arial" w:cs="Arial"/>
          <w:bCs/>
          <w:sz w:val="24"/>
          <w:szCs w:val="24"/>
        </w:rPr>
      </w:pPr>
    </w:p>
    <w:p w14:paraId="61134E70" w14:textId="77777777" w:rsidR="00C8405C" w:rsidRPr="004A4124" w:rsidRDefault="00C8405C" w:rsidP="004A4124">
      <w:pPr>
        <w:shd w:val="clear" w:color="auto" w:fill="FFFFFF"/>
        <w:ind w:firstLine="0"/>
        <w:jc w:val="center"/>
        <w:rPr>
          <w:rFonts w:ascii="Arial" w:hAnsi="Arial" w:cs="Arial"/>
          <w:bCs/>
          <w:sz w:val="24"/>
          <w:szCs w:val="24"/>
        </w:rPr>
      </w:pPr>
    </w:p>
    <w:p w14:paraId="3CB50198" w14:textId="77777777" w:rsidR="00C8405C" w:rsidRPr="004A4124" w:rsidRDefault="00C8405C" w:rsidP="004A4124">
      <w:pPr>
        <w:shd w:val="clear" w:color="auto" w:fill="FFFFFF"/>
        <w:ind w:firstLine="0"/>
        <w:jc w:val="center"/>
        <w:rPr>
          <w:rFonts w:ascii="Arial" w:hAnsi="Arial" w:cs="Arial"/>
          <w:bCs/>
          <w:sz w:val="24"/>
          <w:szCs w:val="24"/>
        </w:rPr>
      </w:pPr>
    </w:p>
    <w:p w14:paraId="070AF512" w14:textId="77777777" w:rsidR="00476289" w:rsidRPr="004A4124" w:rsidRDefault="00476289" w:rsidP="004A4124">
      <w:pPr>
        <w:autoSpaceDE w:val="0"/>
        <w:autoSpaceDN w:val="0"/>
        <w:adjustRightInd w:val="0"/>
        <w:ind w:firstLine="0"/>
        <w:jc w:val="right"/>
        <w:rPr>
          <w:rFonts w:ascii="Arial" w:hAnsi="Arial" w:cs="Arial"/>
          <w:sz w:val="24"/>
          <w:szCs w:val="24"/>
        </w:rPr>
      </w:pPr>
    </w:p>
    <w:p w14:paraId="4A6866A4" w14:textId="77777777" w:rsidR="00BB4EAF" w:rsidRPr="004A4124" w:rsidRDefault="00BB4EAF" w:rsidP="004A4124">
      <w:pPr>
        <w:autoSpaceDE w:val="0"/>
        <w:autoSpaceDN w:val="0"/>
        <w:adjustRightInd w:val="0"/>
        <w:ind w:firstLine="0"/>
        <w:jc w:val="right"/>
        <w:rPr>
          <w:rFonts w:ascii="Arial" w:hAnsi="Arial" w:cs="Arial"/>
          <w:sz w:val="24"/>
          <w:szCs w:val="24"/>
        </w:rPr>
      </w:pPr>
    </w:p>
    <w:p w14:paraId="223676C6" w14:textId="77777777" w:rsidR="00BB4EAF" w:rsidRPr="004A4124" w:rsidRDefault="00BB4EAF" w:rsidP="004A4124">
      <w:pPr>
        <w:autoSpaceDE w:val="0"/>
        <w:autoSpaceDN w:val="0"/>
        <w:adjustRightInd w:val="0"/>
        <w:ind w:firstLine="0"/>
        <w:jc w:val="right"/>
        <w:rPr>
          <w:rFonts w:ascii="Arial" w:hAnsi="Arial" w:cs="Arial"/>
          <w:sz w:val="24"/>
          <w:szCs w:val="24"/>
        </w:rPr>
      </w:pPr>
    </w:p>
    <w:p w14:paraId="1E775190" w14:textId="77777777" w:rsidR="00CD48EE" w:rsidRPr="004A4124" w:rsidRDefault="00CD48EE" w:rsidP="004A4124">
      <w:pPr>
        <w:autoSpaceDE w:val="0"/>
        <w:autoSpaceDN w:val="0"/>
        <w:adjustRightInd w:val="0"/>
        <w:ind w:firstLine="0"/>
        <w:jc w:val="right"/>
        <w:rPr>
          <w:rFonts w:ascii="Arial" w:hAnsi="Arial" w:cs="Arial"/>
          <w:sz w:val="24"/>
          <w:szCs w:val="24"/>
        </w:rPr>
      </w:pPr>
      <w:r w:rsidRPr="004A4124">
        <w:rPr>
          <w:rFonts w:ascii="Arial" w:hAnsi="Arial" w:cs="Arial"/>
          <w:sz w:val="24"/>
          <w:szCs w:val="24"/>
        </w:rPr>
        <w:t>Приложение 3</w:t>
      </w:r>
    </w:p>
    <w:p w14:paraId="6280CDAA" w14:textId="77777777" w:rsidR="00CD48EE" w:rsidRPr="004A4124" w:rsidRDefault="00CD48EE" w:rsidP="004A4124">
      <w:pPr>
        <w:autoSpaceDE w:val="0"/>
        <w:autoSpaceDN w:val="0"/>
        <w:adjustRightInd w:val="0"/>
        <w:ind w:firstLine="0"/>
        <w:jc w:val="right"/>
        <w:rPr>
          <w:rFonts w:ascii="Arial" w:hAnsi="Arial" w:cs="Arial"/>
          <w:sz w:val="24"/>
          <w:szCs w:val="24"/>
        </w:rPr>
      </w:pPr>
      <w:r w:rsidRPr="004A4124">
        <w:rPr>
          <w:rFonts w:ascii="Arial" w:hAnsi="Arial" w:cs="Arial"/>
          <w:sz w:val="24"/>
          <w:szCs w:val="24"/>
        </w:rPr>
        <w:t>к Административному регламенту</w:t>
      </w:r>
    </w:p>
    <w:p w14:paraId="025ED01F" w14:textId="77777777" w:rsidR="00CD48EE" w:rsidRPr="004A4124" w:rsidRDefault="00CD48EE" w:rsidP="004A4124">
      <w:pPr>
        <w:tabs>
          <w:tab w:val="left" w:pos="2268"/>
        </w:tabs>
        <w:autoSpaceDE w:val="0"/>
        <w:autoSpaceDN w:val="0"/>
        <w:adjustRightInd w:val="0"/>
        <w:ind w:firstLine="0"/>
        <w:rPr>
          <w:rFonts w:ascii="Arial" w:hAnsi="Arial" w:cs="Arial"/>
          <w:sz w:val="24"/>
          <w:szCs w:val="24"/>
        </w:rPr>
      </w:pPr>
    </w:p>
    <w:p w14:paraId="0A62F52E" w14:textId="77777777" w:rsidR="00CD48EE" w:rsidRPr="004A4124" w:rsidRDefault="00CD48EE" w:rsidP="004A4124">
      <w:pPr>
        <w:autoSpaceDE w:val="0"/>
        <w:autoSpaceDN w:val="0"/>
        <w:adjustRightInd w:val="0"/>
        <w:ind w:firstLine="0"/>
        <w:jc w:val="right"/>
        <w:rPr>
          <w:rFonts w:ascii="Arial" w:hAnsi="Arial" w:cs="Arial"/>
          <w:sz w:val="24"/>
          <w:szCs w:val="24"/>
        </w:rPr>
      </w:pPr>
    </w:p>
    <w:p w14:paraId="116496DF"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Кому ____________________________________</w:t>
      </w:r>
    </w:p>
    <w:p w14:paraId="5AFC931C" w14:textId="77777777" w:rsidR="00CD48EE" w:rsidRPr="004A4124" w:rsidRDefault="00CD48EE" w:rsidP="004A4124">
      <w:pPr>
        <w:autoSpaceDE w:val="0"/>
        <w:autoSpaceDN w:val="0"/>
        <w:adjustRightInd w:val="0"/>
        <w:ind w:firstLine="0"/>
        <w:jc w:val="center"/>
        <w:rPr>
          <w:rFonts w:ascii="Arial" w:hAnsi="Arial" w:cs="Arial"/>
          <w:szCs w:val="24"/>
        </w:rPr>
      </w:pPr>
      <w:proofErr w:type="gramStart"/>
      <w:r w:rsidRPr="004A4124">
        <w:rPr>
          <w:rFonts w:ascii="Arial" w:hAnsi="Arial" w:cs="Arial"/>
          <w:szCs w:val="24"/>
        </w:rPr>
        <w:t xml:space="preserve">(фамилия, имя, отчество (последнее при наличии) </w:t>
      </w:r>
      <w:proofErr w:type="gramEnd"/>
    </w:p>
    <w:p w14:paraId="26A48D46"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________________________________________</w:t>
      </w:r>
    </w:p>
    <w:p w14:paraId="11CC8E66"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ab/>
      </w:r>
      <w:r w:rsidRPr="004A4124">
        <w:rPr>
          <w:rFonts w:ascii="Arial" w:hAnsi="Arial" w:cs="Arial"/>
          <w:sz w:val="24"/>
          <w:szCs w:val="24"/>
        </w:rPr>
        <w:tab/>
      </w:r>
      <w:r w:rsidRPr="004A4124">
        <w:rPr>
          <w:rFonts w:ascii="Arial" w:hAnsi="Arial" w:cs="Arial"/>
          <w:sz w:val="24"/>
          <w:szCs w:val="24"/>
        </w:rPr>
        <w:tab/>
      </w:r>
      <w:r w:rsidRPr="004A4124">
        <w:rPr>
          <w:rFonts w:ascii="Arial" w:hAnsi="Arial" w:cs="Arial"/>
          <w:sz w:val="24"/>
          <w:szCs w:val="24"/>
        </w:rPr>
        <w:tab/>
      </w:r>
      <w:r w:rsidR="00830630" w:rsidRPr="004A4124">
        <w:rPr>
          <w:rFonts w:ascii="Arial" w:hAnsi="Arial" w:cs="Arial"/>
          <w:sz w:val="24"/>
          <w:szCs w:val="24"/>
        </w:rPr>
        <w:t xml:space="preserve">            ________________________________________</w:t>
      </w:r>
    </w:p>
    <w:p w14:paraId="6F7F9BF8"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ab/>
      </w:r>
      <w:r w:rsidRPr="004A4124">
        <w:rPr>
          <w:rFonts w:ascii="Arial" w:hAnsi="Arial" w:cs="Arial"/>
          <w:sz w:val="24"/>
          <w:szCs w:val="24"/>
        </w:rPr>
        <w:tab/>
      </w:r>
      <w:r w:rsidRPr="004A4124">
        <w:rPr>
          <w:rFonts w:ascii="Arial" w:hAnsi="Arial" w:cs="Arial"/>
          <w:sz w:val="24"/>
          <w:szCs w:val="24"/>
        </w:rPr>
        <w:tab/>
        <w:t>Адрес заявителя: _____________________</w:t>
      </w:r>
      <w:r w:rsidR="00830630" w:rsidRPr="004A4124">
        <w:rPr>
          <w:rFonts w:ascii="Arial" w:hAnsi="Arial" w:cs="Arial"/>
          <w:sz w:val="24"/>
          <w:szCs w:val="24"/>
        </w:rPr>
        <w:t>___</w:t>
      </w:r>
      <w:r w:rsidRPr="004A4124">
        <w:rPr>
          <w:rFonts w:ascii="Arial" w:hAnsi="Arial" w:cs="Arial"/>
          <w:sz w:val="24"/>
          <w:szCs w:val="24"/>
        </w:rPr>
        <w:t>__</w:t>
      </w:r>
    </w:p>
    <w:p w14:paraId="0D8F6CC9" w14:textId="77777777" w:rsidR="00CD48EE" w:rsidRPr="004A4124" w:rsidRDefault="00CD48EE" w:rsidP="004A4124">
      <w:pPr>
        <w:tabs>
          <w:tab w:val="left" w:pos="2268"/>
        </w:tabs>
        <w:autoSpaceDE w:val="0"/>
        <w:autoSpaceDN w:val="0"/>
        <w:adjustRightInd w:val="0"/>
        <w:ind w:firstLine="0"/>
        <w:rPr>
          <w:rFonts w:ascii="Arial" w:hAnsi="Arial" w:cs="Arial"/>
          <w:szCs w:val="24"/>
        </w:rPr>
      </w:pPr>
      <w:r w:rsidRPr="004A4124">
        <w:rPr>
          <w:rFonts w:ascii="Arial" w:hAnsi="Arial" w:cs="Arial"/>
          <w:szCs w:val="24"/>
        </w:rPr>
        <w:t>(почтовый индекс и адрес, телефон, адрес                электронной почты</w:t>
      </w:r>
      <w:proofErr w:type="gramStart"/>
      <w:r w:rsidRPr="004A4124">
        <w:rPr>
          <w:rFonts w:ascii="Arial" w:hAnsi="Arial" w:cs="Arial"/>
          <w:szCs w:val="24"/>
        </w:rPr>
        <w:t xml:space="preserve"> )</w:t>
      </w:r>
      <w:proofErr w:type="gramEnd"/>
    </w:p>
    <w:p w14:paraId="524D1FE1" w14:textId="77777777" w:rsidR="00CD48EE" w:rsidRPr="004A4124" w:rsidRDefault="00CD48EE" w:rsidP="004A4124">
      <w:pPr>
        <w:tabs>
          <w:tab w:val="left" w:pos="2268"/>
        </w:tabs>
        <w:autoSpaceDE w:val="0"/>
        <w:autoSpaceDN w:val="0"/>
        <w:adjustRightInd w:val="0"/>
        <w:ind w:firstLine="0"/>
        <w:rPr>
          <w:rFonts w:ascii="Arial" w:hAnsi="Arial" w:cs="Arial"/>
          <w:sz w:val="24"/>
          <w:szCs w:val="24"/>
        </w:rPr>
      </w:pPr>
      <w:r w:rsidRPr="004A4124">
        <w:rPr>
          <w:rFonts w:ascii="Arial" w:hAnsi="Arial" w:cs="Arial"/>
          <w:sz w:val="24"/>
          <w:szCs w:val="24"/>
        </w:rPr>
        <w:tab/>
      </w:r>
      <w:r w:rsidRPr="004A4124">
        <w:rPr>
          <w:rFonts w:ascii="Arial" w:hAnsi="Arial" w:cs="Arial"/>
          <w:sz w:val="24"/>
          <w:szCs w:val="24"/>
        </w:rPr>
        <w:tab/>
      </w:r>
      <w:r w:rsidRPr="004A4124">
        <w:rPr>
          <w:rFonts w:ascii="Arial" w:hAnsi="Arial" w:cs="Arial"/>
          <w:sz w:val="24"/>
          <w:szCs w:val="24"/>
        </w:rPr>
        <w:tab/>
      </w:r>
      <w:r w:rsidRPr="004A4124">
        <w:rPr>
          <w:rFonts w:ascii="Arial" w:hAnsi="Arial" w:cs="Arial"/>
          <w:sz w:val="24"/>
          <w:szCs w:val="24"/>
        </w:rPr>
        <w:tab/>
        <w:t>________________________________________</w:t>
      </w:r>
    </w:p>
    <w:p w14:paraId="73CCD1CD" w14:textId="77777777" w:rsidR="00CD48EE" w:rsidRPr="004A4124" w:rsidRDefault="00CD48EE" w:rsidP="004A4124">
      <w:pPr>
        <w:tabs>
          <w:tab w:val="left" w:pos="2268"/>
        </w:tabs>
        <w:autoSpaceDE w:val="0"/>
        <w:autoSpaceDN w:val="0"/>
        <w:adjustRightInd w:val="0"/>
        <w:ind w:firstLine="0"/>
        <w:rPr>
          <w:rFonts w:ascii="Arial" w:hAnsi="Arial" w:cs="Arial"/>
          <w:sz w:val="24"/>
          <w:szCs w:val="24"/>
        </w:rPr>
      </w:pPr>
      <w:r w:rsidRPr="004A4124">
        <w:rPr>
          <w:rFonts w:ascii="Arial" w:hAnsi="Arial" w:cs="Arial"/>
          <w:sz w:val="24"/>
          <w:szCs w:val="24"/>
        </w:rPr>
        <w:tab/>
      </w:r>
      <w:r w:rsidRPr="004A4124">
        <w:rPr>
          <w:rFonts w:ascii="Arial" w:hAnsi="Arial" w:cs="Arial"/>
          <w:sz w:val="24"/>
          <w:szCs w:val="24"/>
        </w:rPr>
        <w:tab/>
      </w:r>
      <w:r w:rsidRPr="004A4124">
        <w:rPr>
          <w:rFonts w:ascii="Arial" w:hAnsi="Arial" w:cs="Arial"/>
          <w:sz w:val="24"/>
          <w:szCs w:val="24"/>
        </w:rPr>
        <w:tab/>
      </w:r>
      <w:r w:rsidRPr="004A4124">
        <w:rPr>
          <w:rFonts w:ascii="Arial" w:hAnsi="Arial" w:cs="Arial"/>
          <w:sz w:val="24"/>
          <w:szCs w:val="24"/>
        </w:rPr>
        <w:tab/>
        <w:t>________________________________________</w:t>
      </w:r>
    </w:p>
    <w:p w14:paraId="1399A83A" w14:textId="77777777" w:rsidR="00CD48EE" w:rsidRPr="004A4124" w:rsidRDefault="00CD48EE" w:rsidP="004A4124">
      <w:pPr>
        <w:tabs>
          <w:tab w:val="left" w:pos="2268"/>
        </w:tabs>
        <w:autoSpaceDE w:val="0"/>
        <w:autoSpaceDN w:val="0"/>
        <w:adjustRightInd w:val="0"/>
        <w:ind w:firstLine="0"/>
        <w:rPr>
          <w:rFonts w:ascii="Arial" w:hAnsi="Arial" w:cs="Arial"/>
          <w:sz w:val="24"/>
          <w:szCs w:val="24"/>
        </w:rPr>
      </w:pPr>
      <w:r w:rsidRPr="004A4124">
        <w:rPr>
          <w:rFonts w:ascii="Arial" w:hAnsi="Arial" w:cs="Arial"/>
          <w:sz w:val="24"/>
          <w:szCs w:val="24"/>
        </w:rPr>
        <w:tab/>
      </w:r>
      <w:r w:rsidRPr="004A4124">
        <w:rPr>
          <w:rFonts w:ascii="Arial" w:hAnsi="Arial" w:cs="Arial"/>
          <w:sz w:val="24"/>
          <w:szCs w:val="24"/>
        </w:rPr>
        <w:tab/>
      </w:r>
      <w:r w:rsidRPr="004A4124">
        <w:rPr>
          <w:rFonts w:ascii="Arial" w:hAnsi="Arial" w:cs="Arial"/>
          <w:sz w:val="24"/>
          <w:szCs w:val="24"/>
        </w:rPr>
        <w:tab/>
      </w:r>
      <w:r w:rsidRPr="004A4124">
        <w:rPr>
          <w:rFonts w:ascii="Arial" w:hAnsi="Arial" w:cs="Arial"/>
          <w:sz w:val="24"/>
          <w:szCs w:val="24"/>
        </w:rPr>
        <w:tab/>
        <w:t>________________________________________</w:t>
      </w:r>
    </w:p>
    <w:p w14:paraId="08D76B33" w14:textId="77777777" w:rsidR="00CD48EE" w:rsidRPr="004A4124" w:rsidRDefault="00CD48EE" w:rsidP="004A4124">
      <w:pPr>
        <w:tabs>
          <w:tab w:val="left" w:pos="2268"/>
        </w:tabs>
        <w:autoSpaceDE w:val="0"/>
        <w:autoSpaceDN w:val="0"/>
        <w:adjustRightInd w:val="0"/>
        <w:ind w:firstLine="0"/>
        <w:rPr>
          <w:rFonts w:ascii="Arial" w:hAnsi="Arial" w:cs="Arial"/>
          <w:sz w:val="24"/>
          <w:szCs w:val="24"/>
        </w:rPr>
      </w:pPr>
      <w:r w:rsidRPr="004A4124">
        <w:rPr>
          <w:rFonts w:ascii="Arial" w:hAnsi="Arial" w:cs="Arial"/>
          <w:sz w:val="24"/>
          <w:szCs w:val="24"/>
        </w:rPr>
        <w:tab/>
      </w:r>
      <w:r w:rsidRPr="004A4124">
        <w:rPr>
          <w:rFonts w:ascii="Arial" w:hAnsi="Arial" w:cs="Arial"/>
          <w:sz w:val="24"/>
          <w:szCs w:val="24"/>
        </w:rPr>
        <w:tab/>
      </w:r>
      <w:r w:rsidRPr="004A4124">
        <w:rPr>
          <w:rFonts w:ascii="Arial" w:hAnsi="Arial" w:cs="Arial"/>
          <w:sz w:val="24"/>
          <w:szCs w:val="24"/>
        </w:rPr>
        <w:tab/>
      </w:r>
      <w:r w:rsidRPr="004A4124">
        <w:rPr>
          <w:rFonts w:ascii="Arial" w:hAnsi="Arial" w:cs="Arial"/>
          <w:sz w:val="24"/>
          <w:szCs w:val="24"/>
        </w:rPr>
        <w:tab/>
        <w:t>Телефон (факс) заявителя:</w:t>
      </w:r>
    </w:p>
    <w:p w14:paraId="4B384ADC" w14:textId="77777777" w:rsidR="00CD48EE" w:rsidRPr="004A4124" w:rsidRDefault="00CD48EE" w:rsidP="004A4124">
      <w:pPr>
        <w:tabs>
          <w:tab w:val="left" w:pos="2268"/>
        </w:tabs>
        <w:autoSpaceDE w:val="0"/>
        <w:autoSpaceDN w:val="0"/>
        <w:adjustRightInd w:val="0"/>
        <w:ind w:firstLine="0"/>
        <w:rPr>
          <w:rFonts w:ascii="Arial" w:hAnsi="Arial" w:cs="Arial"/>
          <w:sz w:val="24"/>
          <w:szCs w:val="24"/>
        </w:rPr>
      </w:pPr>
      <w:r w:rsidRPr="004A4124">
        <w:rPr>
          <w:rFonts w:ascii="Arial" w:hAnsi="Arial" w:cs="Arial"/>
          <w:sz w:val="24"/>
          <w:szCs w:val="24"/>
        </w:rPr>
        <w:tab/>
      </w:r>
      <w:r w:rsidRPr="004A4124">
        <w:rPr>
          <w:rFonts w:ascii="Arial" w:hAnsi="Arial" w:cs="Arial"/>
          <w:sz w:val="24"/>
          <w:szCs w:val="24"/>
        </w:rPr>
        <w:tab/>
      </w:r>
      <w:r w:rsidRPr="004A4124">
        <w:rPr>
          <w:rFonts w:ascii="Arial" w:hAnsi="Arial" w:cs="Arial"/>
          <w:sz w:val="24"/>
          <w:szCs w:val="24"/>
        </w:rPr>
        <w:tab/>
      </w:r>
      <w:r w:rsidRPr="004A4124">
        <w:rPr>
          <w:rFonts w:ascii="Arial" w:hAnsi="Arial" w:cs="Arial"/>
          <w:sz w:val="24"/>
          <w:szCs w:val="24"/>
        </w:rPr>
        <w:tab/>
        <w:t xml:space="preserve"> ________________________________________</w:t>
      </w:r>
    </w:p>
    <w:p w14:paraId="499CB0C3" w14:textId="77777777" w:rsidR="00CD48EE" w:rsidRPr="004A4124" w:rsidRDefault="00CD48EE" w:rsidP="004A4124">
      <w:pPr>
        <w:tabs>
          <w:tab w:val="left" w:pos="2268"/>
        </w:tabs>
        <w:autoSpaceDE w:val="0"/>
        <w:autoSpaceDN w:val="0"/>
        <w:adjustRightInd w:val="0"/>
        <w:ind w:firstLine="0"/>
        <w:rPr>
          <w:rFonts w:ascii="Arial" w:hAnsi="Arial" w:cs="Arial"/>
          <w:sz w:val="24"/>
          <w:szCs w:val="24"/>
        </w:rPr>
      </w:pPr>
      <w:r w:rsidRPr="004A4124">
        <w:rPr>
          <w:rFonts w:ascii="Arial" w:hAnsi="Arial" w:cs="Arial"/>
          <w:sz w:val="24"/>
          <w:szCs w:val="24"/>
        </w:rPr>
        <w:tab/>
      </w:r>
      <w:r w:rsidRPr="004A4124">
        <w:rPr>
          <w:rFonts w:ascii="Arial" w:hAnsi="Arial" w:cs="Arial"/>
          <w:sz w:val="24"/>
          <w:szCs w:val="24"/>
        </w:rPr>
        <w:tab/>
      </w:r>
      <w:r w:rsidRPr="004A4124">
        <w:rPr>
          <w:rFonts w:ascii="Arial" w:hAnsi="Arial" w:cs="Arial"/>
          <w:sz w:val="24"/>
          <w:szCs w:val="24"/>
        </w:rPr>
        <w:tab/>
      </w:r>
      <w:r w:rsidRPr="004A4124">
        <w:rPr>
          <w:rFonts w:ascii="Arial" w:hAnsi="Arial" w:cs="Arial"/>
          <w:sz w:val="24"/>
          <w:szCs w:val="24"/>
        </w:rPr>
        <w:tab/>
      </w:r>
    </w:p>
    <w:p w14:paraId="1B3616B0" w14:textId="77777777" w:rsidR="00CD48EE" w:rsidRPr="004A4124" w:rsidRDefault="00CD48EE" w:rsidP="004A4124">
      <w:pPr>
        <w:tabs>
          <w:tab w:val="left" w:pos="2268"/>
        </w:tabs>
        <w:autoSpaceDE w:val="0"/>
        <w:autoSpaceDN w:val="0"/>
        <w:adjustRightInd w:val="0"/>
        <w:ind w:firstLine="0"/>
        <w:rPr>
          <w:rFonts w:ascii="Arial" w:hAnsi="Arial" w:cs="Arial"/>
          <w:sz w:val="24"/>
          <w:szCs w:val="24"/>
        </w:rPr>
      </w:pPr>
      <w:r w:rsidRPr="004A4124">
        <w:rPr>
          <w:rFonts w:ascii="Arial" w:hAnsi="Arial" w:cs="Arial"/>
          <w:sz w:val="24"/>
          <w:szCs w:val="24"/>
        </w:rPr>
        <w:tab/>
      </w:r>
      <w:r w:rsidRPr="004A4124">
        <w:rPr>
          <w:rFonts w:ascii="Arial" w:hAnsi="Arial" w:cs="Arial"/>
          <w:sz w:val="24"/>
          <w:szCs w:val="24"/>
        </w:rPr>
        <w:tab/>
      </w:r>
      <w:r w:rsidRPr="004A4124">
        <w:rPr>
          <w:rFonts w:ascii="Arial" w:hAnsi="Arial" w:cs="Arial"/>
          <w:sz w:val="24"/>
          <w:szCs w:val="24"/>
        </w:rPr>
        <w:tab/>
      </w:r>
      <w:r w:rsidRPr="004A4124">
        <w:rPr>
          <w:rFonts w:ascii="Arial" w:hAnsi="Arial" w:cs="Arial"/>
          <w:sz w:val="24"/>
          <w:szCs w:val="24"/>
        </w:rPr>
        <w:tab/>
      </w:r>
    </w:p>
    <w:p w14:paraId="05111C5B" w14:textId="77777777" w:rsidR="00CD48EE" w:rsidRPr="004A4124" w:rsidRDefault="00CD48EE" w:rsidP="004A4124">
      <w:pPr>
        <w:autoSpaceDE w:val="0"/>
        <w:autoSpaceDN w:val="0"/>
        <w:adjustRightInd w:val="0"/>
        <w:ind w:firstLine="0"/>
        <w:rPr>
          <w:rFonts w:ascii="Arial" w:hAnsi="Arial" w:cs="Arial"/>
          <w:sz w:val="24"/>
          <w:szCs w:val="24"/>
        </w:rPr>
      </w:pPr>
    </w:p>
    <w:p w14:paraId="7C798E4B" w14:textId="77777777" w:rsidR="00CD48EE" w:rsidRPr="004A4124" w:rsidRDefault="00CD48EE" w:rsidP="004A4124">
      <w:pPr>
        <w:tabs>
          <w:tab w:val="center" w:pos="4676"/>
          <w:tab w:val="left" w:pos="6130"/>
        </w:tabs>
        <w:autoSpaceDE w:val="0"/>
        <w:autoSpaceDN w:val="0"/>
        <w:adjustRightInd w:val="0"/>
        <w:ind w:firstLine="0"/>
        <w:rPr>
          <w:rFonts w:ascii="Arial" w:hAnsi="Arial" w:cs="Arial"/>
          <w:sz w:val="24"/>
          <w:szCs w:val="24"/>
        </w:rPr>
      </w:pPr>
      <w:r w:rsidRPr="004A4124">
        <w:rPr>
          <w:rFonts w:ascii="Arial" w:hAnsi="Arial" w:cs="Arial"/>
          <w:sz w:val="28"/>
          <w:szCs w:val="28"/>
        </w:rPr>
        <w:tab/>
      </w:r>
      <w:r w:rsidRPr="004A4124">
        <w:rPr>
          <w:rFonts w:ascii="Arial" w:hAnsi="Arial" w:cs="Arial"/>
          <w:sz w:val="24"/>
          <w:szCs w:val="24"/>
        </w:rPr>
        <w:t>УВЕДОМЛЕНИЕ</w:t>
      </w:r>
      <w:r w:rsidRPr="004A4124">
        <w:rPr>
          <w:rFonts w:ascii="Arial" w:hAnsi="Arial" w:cs="Arial"/>
          <w:sz w:val="24"/>
          <w:szCs w:val="24"/>
        </w:rPr>
        <w:tab/>
      </w:r>
    </w:p>
    <w:p w14:paraId="5E54DF23" w14:textId="77777777" w:rsidR="00CD48EE" w:rsidRPr="004A4124" w:rsidRDefault="00CD48EE" w:rsidP="004A4124">
      <w:pPr>
        <w:autoSpaceDE w:val="0"/>
        <w:autoSpaceDN w:val="0"/>
        <w:adjustRightInd w:val="0"/>
        <w:ind w:firstLine="0"/>
        <w:jc w:val="center"/>
        <w:rPr>
          <w:rFonts w:ascii="Arial" w:hAnsi="Arial" w:cs="Arial"/>
          <w:sz w:val="24"/>
          <w:szCs w:val="24"/>
        </w:rPr>
      </w:pPr>
      <w:r w:rsidRPr="004A4124">
        <w:rPr>
          <w:rFonts w:ascii="Arial" w:hAnsi="Arial" w:cs="Arial"/>
          <w:sz w:val="24"/>
          <w:szCs w:val="24"/>
        </w:rPr>
        <w:t xml:space="preserve"> об отказе в исправлении опечаток или ошибок </w:t>
      </w:r>
    </w:p>
    <w:p w14:paraId="79012059" w14:textId="77777777" w:rsidR="00CD48EE" w:rsidRPr="004A4124" w:rsidRDefault="00CD48EE" w:rsidP="004A4124">
      <w:pPr>
        <w:autoSpaceDE w:val="0"/>
        <w:autoSpaceDN w:val="0"/>
        <w:adjustRightInd w:val="0"/>
        <w:ind w:firstLine="0"/>
        <w:jc w:val="center"/>
        <w:rPr>
          <w:rFonts w:ascii="Arial" w:hAnsi="Arial" w:cs="Arial"/>
          <w:sz w:val="24"/>
          <w:szCs w:val="24"/>
        </w:rPr>
      </w:pPr>
    </w:p>
    <w:p w14:paraId="3B42DFFB"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__________________________________________________________________</w:t>
      </w:r>
    </w:p>
    <w:p w14:paraId="0F977E86" w14:textId="77777777" w:rsidR="00CD48EE" w:rsidRPr="004A4124" w:rsidRDefault="00CD48EE" w:rsidP="004A4124">
      <w:pPr>
        <w:autoSpaceDE w:val="0"/>
        <w:autoSpaceDN w:val="0"/>
        <w:adjustRightInd w:val="0"/>
        <w:ind w:firstLine="0"/>
        <w:jc w:val="center"/>
        <w:rPr>
          <w:rFonts w:ascii="Arial" w:hAnsi="Arial" w:cs="Arial"/>
          <w:sz w:val="24"/>
          <w:szCs w:val="24"/>
        </w:rPr>
      </w:pPr>
      <w:r w:rsidRPr="004A4124">
        <w:rPr>
          <w:rFonts w:ascii="Arial" w:hAnsi="Arial" w:cs="Arial"/>
          <w:sz w:val="24"/>
          <w:szCs w:val="24"/>
        </w:rPr>
        <w:t>(наименование уполномоченного органа)</w:t>
      </w:r>
    </w:p>
    <w:p w14:paraId="41DD8218"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xml:space="preserve">на основании ________________________________________________  отказано в исправлении опечаток или ошибок. </w:t>
      </w:r>
    </w:p>
    <w:p w14:paraId="69D49B06"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ab/>
      </w:r>
      <w:proofErr w:type="gramStart"/>
      <w:r w:rsidRPr="004A4124">
        <w:rPr>
          <w:rFonts w:ascii="Arial" w:hAnsi="Arial" w:cs="Arial"/>
          <w:sz w:val="24"/>
          <w:szCs w:val="24"/>
        </w:rPr>
        <w:t>Данный отказ может быть обжалован в досудебном порядке путем направления жалобы в ________________________, а также в судебном порядке.</w:t>
      </w:r>
      <w:proofErr w:type="gramEnd"/>
    </w:p>
    <w:p w14:paraId="1C4C19E3" w14:textId="77777777" w:rsidR="00CD48EE" w:rsidRPr="004A4124" w:rsidRDefault="00CD48EE" w:rsidP="004A4124">
      <w:pPr>
        <w:autoSpaceDE w:val="0"/>
        <w:autoSpaceDN w:val="0"/>
        <w:adjustRightInd w:val="0"/>
        <w:ind w:firstLine="0"/>
        <w:rPr>
          <w:rFonts w:ascii="Arial" w:hAnsi="Arial" w:cs="Arial"/>
          <w:sz w:val="24"/>
          <w:szCs w:val="24"/>
        </w:rPr>
      </w:pPr>
    </w:p>
    <w:p w14:paraId="2E89D1BD"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Дополнительно информируем:_____________________________________</w:t>
      </w:r>
      <w:r w:rsidR="00830630" w:rsidRPr="004A4124">
        <w:rPr>
          <w:rFonts w:ascii="Arial" w:hAnsi="Arial" w:cs="Arial"/>
          <w:sz w:val="24"/>
          <w:szCs w:val="24"/>
        </w:rPr>
        <w:t>_________</w:t>
      </w:r>
      <w:r w:rsidRPr="004A4124">
        <w:rPr>
          <w:rFonts w:ascii="Arial" w:hAnsi="Arial" w:cs="Arial"/>
          <w:sz w:val="24"/>
          <w:szCs w:val="24"/>
        </w:rPr>
        <w:t>__</w:t>
      </w:r>
    </w:p>
    <w:p w14:paraId="784002F1"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_______________________________________________________________</w:t>
      </w:r>
      <w:r w:rsidR="00830630" w:rsidRPr="004A4124">
        <w:rPr>
          <w:rFonts w:ascii="Arial" w:hAnsi="Arial" w:cs="Arial"/>
          <w:sz w:val="24"/>
          <w:szCs w:val="24"/>
        </w:rPr>
        <w:t>________</w:t>
      </w:r>
      <w:r w:rsidRPr="004A4124">
        <w:rPr>
          <w:rFonts w:ascii="Arial" w:hAnsi="Arial" w:cs="Arial"/>
          <w:sz w:val="24"/>
          <w:szCs w:val="24"/>
        </w:rPr>
        <w:t>__</w:t>
      </w:r>
    </w:p>
    <w:p w14:paraId="4ABDDC19"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____________________________________________________________</w:t>
      </w:r>
      <w:r w:rsidR="00830630" w:rsidRPr="004A4124">
        <w:rPr>
          <w:rFonts w:ascii="Arial" w:hAnsi="Arial" w:cs="Arial"/>
          <w:sz w:val="24"/>
          <w:szCs w:val="24"/>
        </w:rPr>
        <w:t>________</w:t>
      </w:r>
      <w:r w:rsidRPr="004A4124">
        <w:rPr>
          <w:rFonts w:ascii="Arial" w:hAnsi="Arial" w:cs="Arial"/>
          <w:sz w:val="24"/>
          <w:szCs w:val="24"/>
        </w:rPr>
        <w:t>_____</w:t>
      </w:r>
    </w:p>
    <w:p w14:paraId="70B1915B" w14:textId="77777777" w:rsidR="00CD48EE" w:rsidRPr="004A4124" w:rsidRDefault="00CD48EE" w:rsidP="004A4124">
      <w:pPr>
        <w:autoSpaceDE w:val="0"/>
        <w:autoSpaceDN w:val="0"/>
        <w:adjustRightInd w:val="0"/>
        <w:ind w:firstLine="0"/>
        <w:jc w:val="center"/>
        <w:rPr>
          <w:rFonts w:ascii="Arial" w:hAnsi="Arial" w:cs="Arial"/>
          <w:sz w:val="24"/>
          <w:szCs w:val="24"/>
        </w:rPr>
      </w:pPr>
      <w:r w:rsidRPr="004A4124">
        <w:rPr>
          <w:rFonts w:ascii="Arial" w:hAnsi="Arial" w:cs="Arial"/>
          <w:sz w:val="24"/>
          <w:szCs w:val="24"/>
        </w:rPr>
        <w:t>(указывается информация при наличии)</w:t>
      </w:r>
    </w:p>
    <w:p w14:paraId="67224DF0" w14:textId="77777777" w:rsidR="00CD48EE" w:rsidRPr="004A4124" w:rsidRDefault="00CD48EE" w:rsidP="004A4124">
      <w:pPr>
        <w:autoSpaceDE w:val="0"/>
        <w:autoSpaceDN w:val="0"/>
        <w:adjustRightInd w:val="0"/>
        <w:ind w:firstLine="0"/>
        <w:jc w:val="center"/>
        <w:rPr>
          <w:rFonts w:ascii="Arial" w:hAnsi="Arial" w:cs="Arial"/>
          <w:sz w:val="24"/>
          <w:szCs w:val="24"/>
        </w:rPr>
      </w:pPr>
    </w:p>
    <w:p w14:paraId="2A14D006"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ab/>
      </w:r>
    </w:p>
    <w:p w14:paraId="7B7D35DE" w14:textId="77777777" w:rsidR="00CD48EE" w:rsidRPr="004A4124" w:rsidRDefault="00CD48EE" w:rsidP="004A4124">
      <w:pPr>
        <w:autoSpaceDE w:val="0"/>
        <w:autoSpaceDN w:val="0"/>
        <w:adjustRightInd w:val="0"/>
        <w:ind w:firstLine="0"/>
        <w:rPr>
          <w:rFonts w:ascii="Arial" w:hAnsi="Arial" w:cs="Arial"/>
          <w:sz w:val="24"/>
          <w:szCs w:val="24"/>
        </w:rPr>
      </w:pPr>
    </w:p>
    <w:p w14:paraId="0D886EA0"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______________              ________________         ___________________</w:t>
      </w:r>
    </w:p>
    <w:p w14:paraId="4608B608" w14:textId="77777777" w:rsidR="00CD48EE" w:rsidRPr="004A4124" w:rsidRDefault="00CD48EE" w:rsidP="004A4124">
      <w:pPr>
        <w:autoSpaceDE w:val="0"/>
        <w:autoSpaceDN w:val="0"/>
        <w:adjustRightInd w:val="0"/>
        <w:ind w:firstLine="0"/>
        <w:rPr>
          <w:rFonts w:ascii="Arial" w:hAnsi="Arial" w:cs="Arial"/>
          <w:sz w:val="24"/>
          <w:szCs w:val="24"/>
        </w:rPr>
      </w:pPr>
      <w:proofErr w:type="gramStart"/>
      <w:r w:rsidRPr="004A4124">
        <w:rPr>
          <w:rFonts w:ascii="Arial" w:hAnsi="Arial" w:cs="Arial"/>
          <w:sz w:val="24"/>
          <w:szCs w:val="24"/>
        </w:rPr>
        <w:t xml:space="preserve">(должность)                       (подпись)                (фамилия, имя, отчество  </w:t>
      </w:r>
      <w:proofErr w:type="gramEnd"/>
    </w:p>
    <w:p w14:paraId="573C3CCD" w14:textId="77777777" w:rsidR="00CD48EE" w:rsidRPr="004A4124" w:rsidRDefault="00CD48EE" w:rsidP="004A4124">
      <w:pPr>
        <w:autoSpaceDE w:val="0"/>
        <w:autoSpaceDN w:val="0"/>
        <w:adjustRightInd w:val="0"/>
        <w:ind w:firstLine="0"/>
        <w:rPr>
          <w:rFonts w:ascii="Arial" w:hAnsi="Arial" w:cs="Arial"/>
          <w:sz w:val="24"/>
          <w:szCs w:val="24"/>
        </w:rPr>
      </w:pPr>
      <w:r w:rsidRPr="004A4124">
        <w:rPr>
          <w:rFonts w:ascii="Arial" w:hAnsi="Arial" w:cs="Arial"/>
          <w:sz w:val="24"/>
          <w:szCs w:val="24"/>
        </w:rPr>
        <w:t xml:space="preserve">                                                                             (последнее – при наличии)</w:t>
      </w:r>
    </w:p>
    <w:p w14:paraId="3CF573E4" w14:textId="77777777" w:rsidR="00CD48EE" w:rsidRPr="004A4124" w:rsidRDefault="00CD48EE" w:rsidP="004A4124">
      <w:pPr>
        <w:widowControl w:val="0"/>
        <w:autoSpaceDE w:val="0"/>
        <w:autoSpaceDN w:val="0"/>
        <w:adjustRightInd w:val="0"/>
        <w:ind w:firstLine="0"/>
        <w:jc w:val="right"/>
        <w:rPr>
          <w:rFonts w:ascii="Arial" w:hAnsi="Arial" w:cs="Arial"/>
          <w:b/>
          <w:bCs/>
          <w:sz w:val="24"/>
          <w:szCs w:val="24"/>
        </w:rPr>
      </w:pPr>
    </w:p>
    <w:p w14:paraId="2F6BCF7D" w14:textId="77777777" w:rsidR="00CD48EE" w:rsidRPr="004A4124" w:rsidRDefault="00CD48EE" w:rsidP="004A4124">
      <w:pPr>
        <w:widowControl w:val="0"/>
        <w:autoSpaceDE w:val="0"/>
        <w:autoSpaceDN w:val="0"/>
        <w:adjustRightInd w:val="0"/>
        <w:ind w:firstLine="0"/>
        <w:jc w:val="right"/>
        <w:rPr>
          <w:rFonts w:ascii="Arial" w:hAnsi="Arial" w:cs="Arial"/>
          <w:b/>
          <w:bCs/>
          <w:sz w:val="24"/>
          <w:szCs w:val="24"/>
        </w:rPr>
      </w:pPr>
    </w:p>
    <w:p w14:paraId="5603CA32" w14:textId="77777777" w:rsidR="006B695A" w:rsidRPr="004A4124" w:rsidRDefault="006B695A" w:rsidP="004A4124">
      <w:pPr>
        <w:ind w:firstLine="0"/>
        <w:jc w:val="left"/>
        <w:rPr>
          <w:rFonts w:ascii="Arial" w:hAnsi="Arial" w:cs="Arial"/>
          <w:sz w:val="28"/>
          <w:szCs w:val="28"/>
        </w:rPr>
      </w:pPr>
    </w:p>
    <w:sectPr w:rsidR="006B695A" w:rsidRPr="004A4124" w:rsidSect="004A4124">
      <w:pgSz w:w="11906" w:h="16838" w:code="9"/>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344673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A6489B5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C276AEC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B4082D1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3D96FAC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A4EF45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E9CE2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578C8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778C5B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C760302E"/>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name w:val="WW8Num1"/>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11">
    <w:nsid w:val="00000002"/>
    <w:multiLevelType w:val="multilevel"/>
    <w:tmpl w:val="00000002"/>
    <w:name w:val="WW8Num2"/>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12">
    <w:nsid w:val="00000004"/>
    <w:multiLevelType w:val="multilevel"/>
    <w:tmpl w:val="00000004"/>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13">
    <w:nsid w:val="00000005"/>
    <w:multiLevelType w:val="multilevel"/>
    <w:tmpl w:val="00000005"/>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14">
    <w:nsid w:val="028F450A"/>
    <w:multiLevelType w:val="hybridMultilevel"/>
    <w:tmpl w:val="B1BCFCC6"/>
    <w:lvl w:ilvl="0" w:tplc="E6004740">
      <w:start w:val="1"/>
      <w:numFmt w:val="decimal"/>
      <w:lvlText w:val="%1."/>
      <w:lvlJc w:val="left"/>
      <w:pPr>
        <w:ind w:left="333" w:hanging="360"/>
      </w:pPr>
      <w:rPr>
        <w:rFonts w:hint="default"/>
        <w:b w:val="0"/>
      </w:rPr>
    </w:lvl>
    <w:lvl w:ilvl="1" w:tplc="04190019" w:tentative="1">
      <w:start w:val="1"/>
      <w:numFmt w:val="lowerLetter"/>
      <w:lvlText w:val="%2."/>
      <w:lvlJc w:val="left"/>
      <w:pPr>
        <w:ind w:left="1053" w:hanging="360"/>
      </w:pPr>
    </w:lvl>
    <w:lvl w:ilvl="2" w:tplc="0419001B" w:tentative="1">
      <w:start w:val="1"/>
      <w:numFmt w:val="lowerRoman"/>
      <w:lvlText w:val="%3."/>
      <w:lvlJc w:val="right"/>
      <w:pPr>
        <w:ind w:left="1773" w:hanging="180"/>
      </w:pPr>
    </w:lvl>
    <w:lvl w:ilvl="3" w:tplc="0419000F" w:tentative="1">
      <w:start w:val="1"/>
      <w:numFmt w:val="decimal"/>
      <w:lvlText w:val="%4."/>
      <w:lvlJc w:val="left"/>
      <w:pPr>
        <w:ind w:left="2493" w:hanging="360"/>
      </w:pPr>
    </w:lvl>
    <w:lvl w:ilvl="4" w:tplc="04190019" w:tentative="1">
      <w:start w:val="1"/>
      <w:numFmt w:val="lowerLetter"/>
      <w:lvlText w:val="%5."/>
      <w:lvlJc w:val="left"/>
      <w:pPr>
        <w:ind w:left="3213" w:hanging="360"/>
      </w:pPr>
    </w:lvl>
    <w:lvl w:ilvl="5" w:tplc="0419001B" w:tentative="1">
      <w:start w:val="1"/>
      <w:numFmt w:val="lowerRoman"/>
      <w:lvlText w:val="%6."/>
      <w:lvlJc w:val="right"/>
      <w:pPr>
        <w:ind w:left="3933" w:hanging="180"/>
      </w:pPr>
    </w:lvl>
    <w:lvl w:ilvl="6" w:tplc="0419000F" w:tentative="1">
      <w:start w:val="1"/>
      <w:numFmt w:val="decimal"/>
      <w:lvlText w:val="%7."/>
      <w:lvlJc w:val="left"/>
      <w:pPr>
        <w:ind w:left="4653" w:hanging="360"/>
      </w:pPr>
    </w:lvl>
    <w:lvl w:ilvl="7" w:tplc="04190019" w:tentative="1">
      <w:start w:val="1"/>
      <w:numFmt w:val="lowerLetter"/>
      <w:lvlText w:val="%8."/>
      <w:lvlJc w:val="left"/>
      <w:pPr>
        <w:ind w:left="5373" w:hanging="360"/>
      </w:pPr>
    </w:lvl>
    <w:lvl w:ilvl="8" w:tplc="0419001B" w:tentative="1">
      <w:start w:val="1"/>
      <w:numFmt w:val="lowerRoman"/>
      <w:lvlText w:val="%9."/>
      <w:lvlJc w:val="right"/>
      <w:pPr>
        <w:ind w:left="6093" w:hanging="180"/>
      </w:pPr>
    </w:lvl>
  </w:abstractNum>
  <w:abstractNum w:abstractNumId="15">
    <w:nsid w:val="061B58CC"/>
    <w:multiLevelType w:val="hybridMultilevel"/>
    <w:tmpl w:val="9392C9B0"/>
    <w:lvl w:ilvl="0" w:tplc="AC50E5F8">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6">
    <w:nsid w:val="06ED50B1"/>
    <w:multiLevelType w:val="hybridMultilevel"/>
    <w:tmpl w:val="AC8E7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7AD33C1"/>
    <w:multiLevelType w:val="hybridMultilevel"/>
    <w:tmpl w:val="3F342630"/>
    <w:lvl w:ilvl="0" w:tplc="AC50E5F8">
      <w:start w:val="1"/>
      <w:numFmt w:val="bullet"/>
      <w:lvlText w:val=""/>
      <w:lvlJc w:val="left"/>
      <w:pPr>
        <w:ind w:left="1077" w:hanging="360"/>
      </w:pPr>
      <w:rPr>
        <w:rFonts w:ascii="Symbol" w:hAnsi="Symbol" w:hint="default"/>
      </w:rPr>
    </w:lvl>
    <w:lvl w:ilvl="1" w:tplc="04190003">
      <w:start w:val="1"/>
      <w:numFmt w:val="bullet"/>
      <w:lvlText w:val="o"/>
      <w:lvlJc w:val="left"/>
      <w:pPr>
        <w:ind w:left="1797" w:hanging="360"/>
      </w:pPr>
      <w:rPr>
        <w:rFonts w:ascii="Courier New" w:hAnsi="Courier New" w:hint="default"/>
      </w:rPr>
    </w:lvl>
    <w:lvl w:ilvl="2" w:tplc="04190005">
      <w:start w:val="1"/>
      <w:numFmt w:val="bullet"/>
      <w:lvlText w:val=""/>
      <w:lvlJc w:val="left"/>
      <w:pPr>
        <w:ind w:left="2517" w:hanging="360"/>
      </w:pPr>
      <w:rPr>
        <w:rFonts w:ascii="Wingdings" w:hAnsi="Wingdings" w:hint="default"/>
      </w:rPr>
    </w:lvl>
    <w:lvl w:ilvl="3" w:tplc="04190001">
      <w:start w:val="1"/>
      <w:numFmt w:val="bullet"/>
      <w:lvlText w:val=""/>
      <w:lvlJc w:val="left"/>
      <w:pPr>
        <w:ind w:left="3237" w:hanging="360"/>
      </w:pPr>
      <w:rPr>
        <w:rFonts w:ascii="Symbol" w:hAnsi="Symbol" w:hint="default"/>
      </w:rPr>
    </w:lvl>
    <w:lvl w:ilvl="4" w:tplc="04190003">
      <w:start w:val="1"/>
      <w:numFmt w:val="bullet"/>
      <w:lvlText w:val="o"/>
      <w:lvlJc w:val="left"/>
      <w:pPr>
        <w:ind w:left="3957" w:hanging="360"/>
      </w:pPr>
      <w:rPr>
        <w:rFonts w:ascii="Courier New" w:hAnsi="Courier New" w:hint="default"/>
      </w:rPr>
    </w:lvl>
    <w:lvl w:ilvl="5" w:tplc="04190005">
      <w:start w:val="1"/>
      <w:numFmt w:val="bullet"/>
      <w:lvlText w:val=""/>
      <w:lvlJc w:val="left"/>
      <w:pPr>
        <w:ind w:left="4677" w:hanging="360"/>
      </w:pPr>
      <w:rPr>
        <w:rFonts w:ascii="Wingdings" w:hAnsi="Wingdings" w:hint="default"/>
      </w:rPr>
    </w:lvl>
    <w:lvl w:ilvl="6" w:tplc="04190001">
      <w:start w:val="1"/>
      <w:numFmt w:val="bullet"/>
      <w:lvlText w:val=""/>
      <w:lvlJc w:val="left"/>
      <w:pPr>
        <w:ind w:left="5397" w:hanging="360"/>
      </w:pPr>
      <w:rPr>
        <w:rFonts w:ascii="Symbol" w:hAnsi="Symbol" w:hint="default"/>
      </w:rPr>
    </w:lvl>
    <w:lvl w:ilvl="7" w:tplc="04190003">
      <w:start w:val="1"/>
      <w:numFmt w:val="bullet"/>
      <w:lvlText w:val="o"/>
      <w:lvlJc w:val="left"/>
      <w:pPr>
        <w:ind w:left="6117" w:hanging="360"/>
      </w:pPr>
      <w:rPr>
        <w:rFonts w:ascii="Courier New" w:hAnsi="Courier New" w:hint="default"/>
      </w:rPr>
    </w:lvl>
    <w:lvl w:ilvl="8" w:tplc="04190005">
      <w:start w:val="1"/>
      <w:numFmt w:val="bullet"/>
      <w:lvlText w:val=""/>
      <w:lvlJc w:val="left"/>
      <w:pPr>
        <w:ind w:left="6837" w:hanging="360"/>
      </w:pPr>
      <w:rPr>
        <w:rFonts w:ascii="Wingdings" w:hAnsi="Wingdings" w:hint="default"/>
      </w:rPr>
    </w:lvl>
  </w:abstractNum>
  <w:abstractNum w:abstractNumId="18">
    <w:nsid w:val="0B6B4717"/>
    <w:multiLevelType w:val="hybridMultilevel"/>
    <w:tmpl w:val="FE489CE6"/>
    <w:lvl w:ilvl="0" w:tplc="AC50E5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BE7457E"/>
    <w:multiLevelType w:val="hybridMultilevel"/>
    <w:tmpl w:val="5D447BD2"/>
    <w:lvl w:ilvl="0" w:tplc="AC50E5F8">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413427C"/>
    <w:multiLevelType w:val="hybridMultilevel"/>
    <w:tmpl w:val="D440175C"/>
    <w:lvl w:ilvl="0" w:tplc="3906EF96">
      <w:start w:val="1"/>
      <w:numFmt w:val="decimal"/>
      <w:lvlText w:val="%1)"/>
      <w:lvlJc w:val="left"/>
      <w:pPr>
        <w:ind w:left="930" w:hanging="39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nsid w:val="159D5C10"/>
    <w:multiLevelType w:val="hybridMultilevel"/>
    <w:tmpl w:val="6C985F00"/>
    <w:lvl w:ilvl="0" w:tplc="AC50E5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1CC56BAD"/>
    <w:multiLevelType w:val="hybridMultilevel"/>
    <w:tmpl w:val="A13E515A"/>
    <w:lvl w:ilvl="0" w:tplc="0407000F">
      <w:start w:val="1"/>
      <w:numFmt w:val="decimal"/>
      <w:lvlText w:val="%1."/>
      <w:lvlJc w:val="left"/>
      <w:pPr>
        <w:tabs>
          <w:tab w:val="num" w:pos="720"/>
        </w:tabs>
        <w:ind w:left="720" w:hanging="360"/>
      </w:pPr>
      <w:rPr>
        <w:rFonts w:cs="Times New Roman"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3">
    <w:nsid w:val="2AD161AA"/>
    <w:multiLevelType w:val="hybridMultilevel"/>
    <w:tmpl w:val="1096B2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B4225E8"/>
    <w:multiLevelType w:val="hybridMultilevel"/>
    <w:tmpl w:val="CE3C717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45947E34"/>
    <w:multiLevelType w:val="hybridMultilevel"/>
    <w:tmpl w:val="BE3C78A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9061CF0"/>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nsid w:val="5B46542A"/>
    <w:multiLevelType w:val="hybridMultilevel"/>
    <w:tmpl w:val="B0C2ADC2"/>
    <w:lvl w:ilvl="0" w:tplc="04070005">
      <w:start w:val="1"/>
      <w:numFmt w:val="bullet"/>
      <w:lvlText w:val=""/>
      <w:lvlJc w:val="left"/>
      <w:pPr>
        <w:tabs>
          <w:tab w:val="num" w:pos="720"/>
        </w:tabs>
        <w:ind w:left="720" w:hanging="36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8">
    <w:nsid w:val="74C61C81"/>
    <w:multiLevelType w:val="hybridMultilevel"/>
    <w:tmpl w:val="1F4AA36A"/>
    <w:lvl w:ilvl="0" w:tplc="04190011">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7522582D"/>
    <w:multiLevelType w:val="multilevel"/>
    <w:tmpl w:val="F468FEBA"/>
    <w:lvl w:ilvl="0">
      <w:start w:val="5"/>
      <w:numFmt w:val="decimal"/>
      <w:lvlText w:val="%1."/>
      <w:lvlJc w:val="left"/>
      <w:pPr>
        <w:tabs>
          <w:tab w:val="num" w:pos="555"/>
        </w:tabs>
        <w:ind w:left="555" w:hanging="555"/>
      </w:pPr>
      <w:rPr>
        <w:rFonts w:cs="Times New Roman" w:hint="default"/>
      </w:rPr>
    </w:lvl>
    <w:lvl w:ilvl="1">
      <w:start w:val="12"/>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30">
    <w:nsid w:val="7FC463F9"/>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14"/>
  </w:num>
  <w:num w:numId="2">
    <w:abstractNumId w:val="25"/>
  </w:num>
  <w:num w:numId="3">
    <w:abstractNumId w:val="10"/>
  </w:num>
  <w:num w:numId="4">
    <w:abstractNumId w:val="11"/>
  </w:num>
  <w:num w:numId="5">
    <w:abstractNumId w:val="12"/>
  </w:num>
  <w:num w:numId="6">
    <w:abstractNumId w:val="13"/>
  </w:num>
  <w:num w:numId="7">
    <w:abstractNumId w:val="29"/>
  </w:num>
  <w:num w:numId="8">
    <w:abstractNumId w:val="26"/>
  </w:num>
  <w:num w:numId="9">
    <w:abstractNumId w:val="30"/>
  </w:num>
  <w:num w:numId="10">
    <w:abstractNumId w:val="27"/>
  </w:num>
  <w:num w:numId="11">
    <w:abstractNumId w:val="22"/>
  </w:num>
  <w:num w:numId="12">
    <w:abstractNumId w:val="19"/>
  </w:num>
  <w:num w:numId="13">
    <w:abstractNumId w:val="23"/>
  </w:num>
  <w:num w:numId="14">
    <w:abstractNumId w:val="16"/>
  </w:num>
  <w:num w:numId="15">
    <w:abstractNumId w:val="15"/>
  </w:num>
  <w:num w:numId="16">
    <w:abstractNumId w:val="24"/>
  </w:num>
  <w:num w:numId="17">
    <w:abstractNumId w:val="18"/>
  </w:num>
  <w:num w:numId="18">
    <w:abstractNumId w:val="21"/>
  </w:num>
  <w:num w:numId="19">
    <w:abstractNumId w:val="17"/>
  </w:num>
  <w:num w:numId="20">
    <w:abstractNumId w:val="28"/>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8F4"/>
    <w:rsid w:val="00026FBA"/>
    <w:rsid w:val="0020693B"/>
    <w:rsid w:val="00305F80"/>
    <w:rsid w:val="003E7611"/>
    <w:rsid w:val="00476289"/>
    <w:rsid w:val="004A4124"/>
    <w:rsid w:val="004C7762"/>
    <w:rsid w:val="00506A50"/>
    <w:rsid w:val="0062129A"/>
    <w:rsid w:val="00687607"/>
    <w:rsid w:val="006B695A"/>
    <w:rsid w:val="007156D3"/>
    <w:rsid w:val="008276FF"/>
    <w:rsid w:val="00830630"/>
    <w:rsid w:val="00882573"/>
    <w:rsid w:val="008835DD"/>
    <w:rsid w:val="008B25E3"/>
    <w:rsid w:val="00927358"/>
    <w:rsid w:val="009D1C1B"/>
    <w:rsid w:val="009D6F03"/>
    <w:rsid w:val="00A1378D"/>
    <w:rsid w:val="00BB4EAF"/>
    <w:rsid w:val="00C31433"/>
    <w:rsid w:val="00C434A2"/>
    <w:rsid w:val="00C8405C"/>
    <w:rsid w:val="00CD48EE"/>
    <w:rsid w:val="00D038F4"/>
    <w:rsid w:val="00D063BE"/>
    <w:rsid w:val="00D15D2C"/>
    <w:rsid w:val="00DA2F4D"/>
    <w:rsid w:val="00EA2FDE"/>
    <w:rsid w:val="00F430F9"/>
    <w:rsid w:val="00F6644D"/>
    <w:rsid w:val="00F976FA"/>
    <w:rsid w:val="00FB0C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26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38F4"/>
    <w:pPr>
      <w:spacing w:after="0" w:line="240" w:lineRule="auto"/>
      <w:ind w:firstLine="720"/>
      <w:jc w:val="both"/>
    </w:pPr>
    <w:rPr>
      <w:rFonts w:ascii="Times New Roman" w:eastAsia="Times New Roman" w:hAnsi="Times New Roman" w:cs="Times New Roman"/>
      <w:sz w:val="20"/>
      <w:szCs w:val="20"/>
      <w:lang w:eastAsia="ru-RU"/>
    </w:rPr>
  </w:style>
  <w:style w:type="paragraph" w:styleId="1">
    <w:name w:val="heading 1"/>
    <w:basedOn w:val="a"/>
    <w:next w:val="a"/>
    <w:link w:val="10"/>
    <w:qFormat/>
    <w:rsid w:val="00D038F4"/>
    <w:pPr>
      <w:keepNext/>
      <w:jc w:val="center"/>
      <w:outlineLvl w:val="0"/>
    </w:pPr>
    <w:rPr>
      <w:rFonts w:ascii="Arial" w:hAnsi="Arial"/>
      <w:b/>
      <w:sz w:val="44"/>
    </w:rPr>
  </w:style>
  <w:style w:type="paragraph" w:styleId="3">
    <w:name w:val="heading 3"/>
    <w:basedOn w:val="a"/>
    <w:next w:val="a"/>
    <w:link w:val="30"/>
    <w:qFormat/>
    <w:rsid w:val="00D038F4"/>
    <w:pPr>
      <w:keepNext/>
      <w:jc w:val="center"/>
      <w:outlineLvl w:val="2"/>
    </w:pPr>
    <w:rPr>
      <w:rFonts w:ascii="Bookman Old Style" w:hAnsi="Bookman Old Style"/>
      <w:sz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038F4"/>
    <w:rPr>
      <w:rFonts w:ascii="Arial" w:eastAsia="Times New Roman" w:hAnsi="Arial" w:cs="Times New Roman"/>
      <w:b/>
      <w:sz w:val="44"/>
      <w:szCs w:val="20"/>
      <w:lang w:eastAsia="ru-RU"/>
    </w:rPr>
  </w:style>
  <w:style w:type="character" w:customStyle="1" w:styleId="30">
    <w:name w:val="Заголовок 3 Знак"/>
    <w:basedOn w:val="a0"/>
    <w:link w:val="3"/>
    <w:rsid w:val="00D038F4"/>
    <w:rPr>
      <w:rFonts w:ascii="Bookman Old Style" w:eastAsia="Times New Roman" w:hAnsi="Bookman Old Style" w:cs="Times New Roman"/>
      <w:sz w:val="34"/>
      <w:szCs w:val="20"/>
      <w:lang w:eastAsia="ru-RU"/>
    </w:rPr>
  </w:style>
  <w:style w:type="paragraph" w:styleId="a3">
    <w:name w:val="Balloon Text"/>
    <w:basedOn w:val="a"/>
    <w:link w:val="a4"/>
    <w:uiPriority w:val="99"/>
    <w:semiHidden/>
    <w:unhideWhenUsed/>
    <w:rsid w:val="00D038F4"/>
    <w:rPr>
      <w:rFonts w:ascii="Tahoma" w:hAnsi="Tahoma" w:cs="Tahoma"/>
      <w:sz w:val="16"/>
      <w:szCs w:val="16"/>
    </w:rPr>
  </w:style>
  <w:style w:type="character" w:customStyle="1" w:styleId="a4">
    <w:name w:val="Текст выноски Знак"/>
    <w:basedOn w:val="a0"/>
    <w:link w:val="a3"/>
    <w:uiPriority w:val="99"/>
    <w:semiHidden/>
    <w:rsid w:val="00D038F4"/>
    <w:rPr>
      <w:rFonts w:ascii="Tahoma" w:eastAsia="Times New Roman" w:hAnsi="Tahoma" w:cs="Tahoma"/>
      <w:sz w:val="16"/>
      <w:szCs w:val="16"/>
      <w:lang w:eastAsia="ru-RU"/>
    </w:rPr>
  </w:style>
  <w:style w:type="paragraph" w:styleId="a5">
    <w:name w:val="List Paragraph"/>
    <w:basedOn w:val="a"/>
    <w:uiPriority w:val="99"/>
    <w:qFormat/>
    <w:rsid w:val="00305F80"/>
    <w:pPr>
      <w:ind w:left="720"/>
      <w:contextualSpacing/>
    </w:pPr>
  </w:style>
  <w:style w:type="character" w:styleId="a6">
    <w:name w:val="Hyperlink"/>
    <w:basedOn w:val="a0"/>
    <w:uiPriority w:val="99"/>
    <w:rsid w:val="00CD48EE"/>
    <w:rPr>
      <w:rFonts w:cs="Times New Roman"/>
      <w:color w:val="0000FF"/>
      <w:u w:val="single"/>
    </w:rPr>
  </w:style>
  <w:style w:type="paragraph" w:customStyle="1" w:styleId="ConsPlusDocList">
    <w:name w:val="ConsPlusDocList"/>
    <w:next w:val="a"/>
    <w:uiPriority w:val="99"/>
    <w:rsid w:val="00CD48EE"/>
    <w:pPr>
      <w:widowControl w:val="0"/>
      <w:suppressAutoHyphens/>
      <w:spacing w:after="0" w:line="240" w:lineRule="auto"/>
    </w:pPr>
    <w:rPr>
      <w:rFonts w:ascii="Arial" w:eastAsia="Calibri" w:hAnsi="Arial" w:cs="Arial"/>
      <w:sz w:val="20"/>
      <w:szCs w:val="20"/>
    </w:rPr>
  </w:style>
  <w:style w:type="paragraph" w:customStyle="1" w:styleId="ConsPlusNormal">
    <w:name w:val="ConsPlusNormal"/>
    <w:rsid w:val="00CD48EE"/>
    <w:pPr>
      <w:autoSpaceDE w:val="0"/>
      <w:autoSpaceDN w:val="0"/>
      <w:adjustRightInd w:val="0"/>
      <w:spacing w:after="0" w:line="240" w:lineRule="auto"/>
    </w:pPr>
    <w:rPr>
      <w:rFonts w:ascii="Times New Roman" w:eastAsia="Calibri" w:hAnsi="Times New Roman" w:cs="Times New Roman"/>
      <w:sz w:val="28"/>
      <w:szCs w:val="28"/>
      <w:lang w:eastAsia="ru-RU"/>
    </w:rPr>
  </w:style>
  <w:style w:type="paragraph" w:styleId="a7">
    <w:name w:val="header"/>
    <w:basedOn w:val="a"/>
    <w:link w:val="a8"/>
    <w:uiPriority w:val="99"/>
    <w:rsid w:val="00CD48EE"/>
    <w:pPr>
      <w:tabs>
        <w:tab w:val="center" w:pos="4677"/>
        <w:tab w:val="right" w:pos="9355"/>
      </w:tabs>
      <w:suppressAutoHyphens/>
      <w:ind w:firstLine="0"/>
      <w:jc w:val="left"/>
    </w:pPr>
    <w:rPr>
      <w:rFonts w:ascii="Calibri" w:eastAsia="Calibri" w:hAnsi="Calibri" w:cs="Calibri"/>
      <w:sz w:val="22"/>
      <w:szCs w:val="22"/>
      <w:lang w:eastAsia="ar-SA"/>
    </w:rPr>
  </w:style>
  <w:style w:type="character" w:customStyle="1" w:styleId="a8">
    <w:name w:val="Верхний колонтитул Знак"/>
    <w:basedOn w:val="a0"/>
    <w:link w:val="a7"/>
    <w:uiPriority w:val="99"/>
    <w:rsid w:val="00CD48EE"/>
    <w:rPr>
      <w:rFonts w:ascii="Calibri" w:eastAsia="Calibri" w:hAnsi="Calibri" w:cs="Calibri"/>
      <w:lang w:eastAsia="ar-SA"/>
    </w:rPr>
  </w:style>
  <w:style w:type="paragraph" w:styleId="a9">
    <w:name w:val="footer"/>
    <w:basedOn w:val="a"/>
    <w:link w:val="aa"/>
    <w:uiPriority w:val="99"/>
    <w:rsid w:val="00CD48EE"/>
    <w:pPr>
      <w:tabs>
        <w:tab w:val="center" w:pos="4677"/>
        <w:tab w:val="right" w:pos="9355"/>
      </w:tabs>
      <w:suppressAutoHyphens/>
      <w:ind w:firstLine="0"/>
      <w:jc w:val="left"/>
    </w:pPr>
    <w:rPr>
      <w:rFonts w:ascii="Calibri" w:eastAsia="Calibri" w:hAnsi="Calibri" w:cs="Calibri"/>
      <w:sz w:val="22"/>
      <w:szCs w:val="22"/>
      <w:lang w:eastAsia="ar-SA"/>
    </w:rPr>
  </w:style>
  <w:style w:type="character" w:customStyle="1" w:styleId="aa">
    <w:name w:val="Нижний колонтитул Знак"/>
    <w:basedOn w:val="a0"/>
    <w:link w:val="a9"/>
    <w:uiPriority w:val="99"/>
    <w:rsid w:val="00CD48EE"/>
    <w:rPr>
      <w:rFonts w:ascii="Calibri" w:eastAsia="Calibri" w:hAnsi="Calibri" w:cs="Calibri"/>
      <w:lang w:eastAsia="ar-SA"/>
    </w:rPr>
  </w:style>
  <w:style w:type="character" w:customStyle="1" w:styleId="ab">
    <w:name w:val="Знак"/>
    <w:basedOn w:val="a0"/>
    <w:rsid w:val="00CD48EE"/>
    <w:rPr>
      <w:rFonts w:cs="Times New Roman"/>
      <w:sz w:val="16"/>
      <w:szCs w:val="16"/>
      <w:lang w:val="ru-RU"/>
    </w:rPr>
  </w:style>
  <w:style w:type="table" w:styleId="ac">
    <w:name w:val="Table Grid"/>
    <w:basedOn w:val="a1"/>
    <w:rsid w:val="00CD48E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CD48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formattext">
    <w:name w:val="formattext"/>
    <w:basedOn w:val="a"/>
    <w:rsid w:val="00CD48EE"/>
    <w:pPr>
      <w:spacing w:before="100" w:beforeAutospacing="1" w:after="100" w:afterAutospacing="1"/>
      <w:ind w:firstLine="0"/>
      <w:jc w:val="left"/>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38F4"/>
    <w:pPr>
      <w:spacing w:after="0" w:line="240" w:lineRule="auto"/>
      <w:ind w:firstLine="720"/>
      <w:jc w:val="both"/>
    </w:pPr>
    <w:rPr>
      <w:rFonts w:ascii="Times New Roman" w:eastAsia="Times New Roman" w:hAnsi="Times New Roman" w:cs="Times New Roman"/>
      <w:sz w:val="20"/>
      <w:szCs w:val="20"/>
      <w:lang w:eastAsia="ru-RU"/>
    </w:rPr>
  </w:style>
  <w:style w:type="paragraph" w:styleId="1">
    <w:name w:val="heading 1"/>
    <w:basedOn w:val="a"/>
    <w:next w:val="a"/>
    <w:link w:val="10"/>
    <w:qFormat/>
    <w:rsid w:val="00D038F4"/>
    <w:pPr>
      <w:keepNext/>
      <w:jc w:val="center"/>
      <w:outlineLvl w:val="0"/>
    </w:pPr>
    <w:rPr>
      <w:rFonts w:ascii="Arial" w:hAnsi="Arial"/>
      <w:b/>
      <w:sz w:val="44"/>
    </w:rPr>
  </w:style>
  <w:style w:type="paragraph" w:styleId="3">
    <w:name w:val="heading 3"/>
    <w:basedOn w:val="a"/>
    <w:next w:val="a"/>
    <w:link w:val="30"/>
    <w:qFormat/>
    <w:rsid w:val="00D038F4"/>
    <w:pPr>
      <w:keepNext/>
      <w:jc w:val="center"/>
      <w:outlineLvl w:val="2"/>
    </w:pPr>
    <w:rPr>
      <w:rFonts w:ascii="Bookman Old Style" w:hAnsi="Bookman Old Style"/>
      <w:sz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038F4"/>
    <w:rPr>
      <w:rFonts w:ascii="Arial" w:eastAsia="Times New Roman" w:hAnsi="Arial" w:cs="Times New Roman"/>
      <w:b/>
      <w:sz w:val="44"/>
      <w:szCs w:val="20"/>
      <w:lang w:eastAsia="ru-RU"/>
    </w:rPr>
  </w:style>
  <w:style w:type="character" w:customStyle="1" w:styleId="30">
    <w:name w:val="Заголовок 3 Знак"/>
    <w:basedOn w:val="a0"/>
    <w:link w:val="3"/>
    <w:rsid w:val="00D038F4"/>
    <w:rPr>
      <w:rFonts w:ascii="Bookman Old Style" w:eastAsia="Times New Roman" w:hAnsi="Bookman Old Style" w:cs="Times New Roman"/>
      <w:sz w:val="34"/>
      <w:szCs w:val="20"/>
      <w:lang w:eastAsia="ru-RU"/>
    </w:rPr>
  </w:style>
  <w:style w:type="paragraph" w:styleId="a3">
    <w:name w:val="Balloon Text"/>
    <w:basedOn w:val="a"/>
    <w:link w:val="a4"/>
    <w:uiPriority w:val="99"/>
    <w:semiHidden/>
    <w:unhideWhenUsed/>
    <w:rsid w:val="00D038F4"/>
    <w:rPr>
      <w:rFonts w:ascii="Tahoma" w:hAnsi="Tahoma" w:cs="Tahoma"/>
      <w:sz w:val="16"/>
      <w:szCs w:val="16"/>
    </w:rPr>
  </w:style>
  <w:style w:type="character" w:customStyle="1" w:styleId="a4">
    <w:name w:val="Текст выноски Знак"/>
    <w:basedOn w:val="a0"/>
    <w:link w:val="a3"/>
    <w:uiPriority w:val="99"/>
    <w:semiHidden/>
    <w:rsid w:val="00D038F4"/>
    <w:rPr>
      <w:rFonts w:ascii="Tahoma" w:eastAsia="Times New Roman" w:hAnsi="Tahoma" w:cs="Tahoma"/>
      <w:sz w:val="16"/>
      <w:szCs w:val="16"/>
      <w:lang w:eastAsia="ru-RU"/>
    </w:rPr>
  </w:style>
  <w:style w:type="paragraph" w:styleId="a5">
    <w:name w:val="List Paragraph"/>
    <w:basedOn w:val="a"/>
    <w:uiPriority w:val="99"/>
    <w:qFormat/>
    <w:rsid w:val="00305F80"/>
    <w:pPr>
      <w:ind w:left="720"/>
      <w:contextualSpacing/>
    </w:pPr>
  </w:style>
  <w:style w:type="character" w:styleId="a6">
    <w:name w:val="Hyperlink"/>
    <w:basedOn w:val="a0"/>
    <w:uiPriority w:val="99"/>
    <w:rsid w:val="00CD48EE"/>
    <w:rPr>
      <w:rFonts w:cs="Times New Roman"/>
      <w:color w:val="0000FF"/>
      <w:u w:val="single"/>
    </w:rPr>
  </w:style>
  <w:style w:type="paragraph" w:customStyle="1" w:styleId="ConsPlusDocList">
    <w:name w:val="ConsPlusDocList"/>
    <w:next w:val="a"/>
    <w:uiPriority w:val="99"/>
    <w:rsid w:val="00CD48EE"/>
    <w:pPr>
      <w:widowControl w:val="0"/>
      <w:suppressAutoHyphens/>
      <w:spacing w:after="0" w:line="240" w:lineRule="auto"/>
    </w:pPr>
    <w:rPr>
      <w:rFonts w:ascii="Arial" w:eastAsia="Calibri" w:hAnsi="Arial" w:cs="Arial"/>
      <w:sz w:val="20"/>
      <w:szCs w:val="20"/>
    </w:rPr>
  </w:style>
  <w:style w:type="paragraph" w:customStyle="1" w:styleId="ConsPlusNormal">
    <w:name w:val="ConsPlusNormal"/>
    <w:rsid w:val="00CD48EE"/>
    <w:pPr>
      <w:autoSpaceDE w:val="0"/>
      <w:autoSpaceDN w:val="0"/>
      <w:adjustRightInd w:val="0"/>
      <w:spacing w:after="0" w:line="240" w:lineRule="auto"/>
    </w:pPr>
    <w:rPr>
      <w:rFonts w:ascii="Times New Roman" w:eastAsia="Calibri" w:hAnsi="Times New Roman" w:cs="Times New Roman"/>
      <w:sz w:val="28"/>
      <w:szCs w:val="28"/>
      <w:lang w:eastAsia="ru-RU"/>
    </w:rPr>
  </w:style>
  <w:style w:type="paragraph" w:styleId="a7">
    <w:name w:val="header"/>
    <w:basedOn w:val="a"/>
    <w:link w:val="a8"/>
    <w:uiPriority w:val="99"/>
    <w:rsid w:val="00CD48EE"/>
    <w:pPr>
      <w:tabs>
        <w:tab w:val="center" w:pos="4677"/>
        <w:tab w:val="right" w:pos="9355"/>
      </w:tabs>
      <w:suppressAutoHyphens/>
      <w:ind w:firstLine="0"/>
      <w:jc w:val="left"/>
    </w:pPr>
    <w:rPr>
      <w:rFonts w:ascii="Calibri" w:eastAsia="Calibri" w:hAnsi="Calibri" w:cs="Calibri"/>
      <w:sz w:val="22"/>
      <w:szCs w:val="22"/>
      <w:lang w:eastAsia="ar-SA"/>
    </w:rPr>
  </w:style>
  <w:style w:type="character" w:customStyle="1" w:styleId="a8">
    <w:name w:val="Верхний колонтитул Знак"/>
    <w:basedOn w:val="a0"/>
    <w:link w:val="a7"/>
    <w:uiPriority w:val="99"/>
    <w:rsid w:val="00CD48EE"/>
    <w:rPr>
      <w:rFonts w:ascii="Calibri" w:eastAsia="Calibri" w:hAnsi="Calibri" w:cs="Calibri"/>
      <w:lang w:eastAsia="ar-SA"/>
    </w:rPr>
  </w:style>
  <w:style w:type="paragraph" w:styleId="a9">
    <w:name w:val="footer"/>
    <w:basedOn w:val="a"/>
    <w:link w:val="aa"/>
    <w:uiPriority w:val="99"/>
    <w:rsid w:val="00CD48EE"/>
    <w:pPr>
      <w:tabs>
        <w:tab w:val="center" w:pos="4677"/>
        <w:tab w:val="right" w:pos="9355"/>
      </w:tabs>
      <w:suppressAutoHyphens/>
      <w:ind w:firstLine="0"/>
      <w:jc w:val="left"/>
    </w:pPr>
    <w:rPr>
      <w:rFonts w:ascii="Calibri" w:eastAsia="Calibri" w:hAnsi="Calibri" w:cs="Calibri"/>
      <w:sz w:val="22"/>
      <w:szCs w:val="22"/>
      <w:lang w:eastAsia="ar-SA"/>
    </w:rPr>
  </w:style>
  <w:style w:type="character" w:customStyle="1" w:styleId="aa">
    <w:name w:val="Нижний колонтитул Знак"/>
    <w:basedOn w:val="a0"/>
    <w:link w:val="a9"/>
    <w:uiPriority w:val="99"/>
    <w:rsid w:val="00CD48EE"/>
    <w:rPr>
      <w:rFonts w:ascii="Calibri" w:eastAsia="Calibri" w:hAnsi="Calibri" w:cs="Calibri"/>
      <w:lang w:eastAsia="ar-SA"/>
    </w:rPr>
  </w:style>
  <w:style w:type="character" w:customStyle="1" w:styleId="ab">
    <w:name w:val="Знак"/>
    <w:basedOn w:val="a0"/>
    <w:rsid w:val="00CD48EE"/>
    <w:rPr>
      <w:rFonts w:cs="Times New Roman"/>
      <w:sz w:val="16"/>
      <w:szCs w:val="16"/>
      <w:lang w:val="ru-RU"/>
    </w:rPr>
  </w:style>
  <w:style w:type="table" w:styleId="ac">
    <w:name w:val="Table Grid"/>
    <w:basedOn w:val="a1"/>
    <w:rsid w:val="00CD48E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CD48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formattext">
    <w:name w:val="formattext"/>
    <w:basedOn w:val="a"/>
    <w:rsid w:val="00CD48EE"/>
    <w:pPr>
      <w:spacing w:before="100" w:beforeAutospacing="1" w:after="100" w:afterAutospacing="1"/>
      <w:ind w:firstLine="0"/>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52264C5345D0D5FF1048771B5E1217DB90C97221FC32818156E954FA15CF5719151A077C014E45933DCC706AA1979295A4FB2EDD93A5C192i5GFI" TargetMode="External"/><Relationship Id="rId18" Type="http://schemas.openxmlformats.org/officeDocument/2006/relationships/hyperlink" Target="consultantplus://offline/ref=7B191936C0290AE9D3CE70232ECFF9827D27FC85F034A753B266BDFBFBA12C8172658A5BDCF4CB90DEADB04791B9i3O" TargetMode="External"/><Relationship Id="rId3" Type="http://schemas.microsoft.com/office/2007/relationships/stylesWithEffects" Target="stylesWithEffects.xml"/><Relationship Id="rId21" Type="http://schemas.openxmlformats.org/officeDocument/2006/relationships/hyperlink" Target="consultantplus://offline/ref=5464493DF7689EB276FBC88F9CFF6AFCEA55CEE555F0546665F42C15D73E0E69DDF9D33D78F0758BJ7N1N" TargetMode="External"/><Relationship Id="rId7" Type="http://schemas.openxmlformats.org/officeDocument/2006/relationships/hyperlink" Target="http://www.gu.nnov.ru" TargetMode="External"/><Relationship Id="rId12" Type="http://schemas.openxmlformats.org/officeDocument/2006/relationships/hyperlink" Target="consultantplus://offline/ref=52264C5345D0D5FF1048771B5E1217DB90C97221FC32818156E954FA15CF5719151A0779024511C77F922939E7DC9F90B8E72ED8i8GDI" TargetMode="External"/><Relationship Id="rId17" Type="http://schemas.openxmlformats.org/officeDocument/2006/relationships/hyperlink" Target="consultantplus://offline/ref=4B6DDF592A0560A89F14C413EB518B998C5DF77217A75084D7F168458A41AA8A92BA99790E64B0B6F6839AF60CmBJAO" TargetMode="External"/><Relationship Id="rId2" Type="http://schemas.openxmlformats.org/officeDocument/2006/relationships/styles" Target="styles.xml"/><Relationship Id="rId16" Type="http://schemas.openxmlformats.org/officeDocument/2006/relationships/hyperlink" Target="consultantplus://offline/ref=4B6DDF592A0560A89F14C413EB518B998C5DF77217A75084D7F168458A41AA8A92BA99790E64B0B6F6839AF60CmBJAO" TargetMode="External"/><Relationship Id="rId20" Type="http://schemas.openxmlformats.org/officeDocument/2006/relationships/hyperlink" Target="consultantplus://offline/ref=BDC5918FF7088E60F1E1921A7B32136BC966BAB6F2098B69A7C9262240557C5816B652F7FFB279A4729B3098CA281700EB1E2C0DAB77w5N"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gu.nnov.ru" TargetMode="External"/><Relationship Id="rId5" Type="http://schemas.openxmlformats.org/officeDocument/2006/relationships/webSettings" Target="webSettings.xml"/><Relationship Id="rId15" Type="http://schemas.openxmlformats.org/officeDocument/2006/relationships/hyperlink" Target="consultantplus://offline/ref=4B6DDF592A0560A89F14C413EB518B998F5EF17E11A95084D7F168458A41AA8A92BA99790E64B0B6F6839AF60CmBJAO" TargetMode="External"/><Relationship Id="rId23" Type="http://schemas.openxmlformats.org/officeDocument/2006/relationships/theme" Target="theme/theme1.xml"/><Relationship Id="rId10" Type="http://schemas.openxmlformats.org/officeDocument/2006/relationships/hyperlink" Target="http://www.gosuslugi.ru" TargetMode="External"/><Relationship Id="rId19" Type="http://schemas.openxmlformats.org/officeDocument/2006/relationships/hyperlink" Target="consultantplus://offline/ref=7B191936C0290AE9D3CE70232ECFF9827D25F88CFB32A753B266BDFBFBA12C816065D257DCF7D595D4B8E616D7C6FE174D0C641149C6A3B9B2i2O" TargetMode="External"/><Relationship Id="rId4" Type="http://schemas.openxmlformats.org/officeDocument/2006/relationships/settings" Target="settings.xml"/><Relationship Id="rId9" Type="http://schemas.openxmlformats.org/officeDocument/2006/relationships/hyperlink" Target="consultantplus://offline/ref=F63C01189797BF582DE316EEB73AAFCA5868B59DC4EFB4C5D84154A9293B65948636018E98990EE7BD53A893CA928510C78437587C02D90CrBJ5J" TargetMode="External"/><Relationship Id="rId14" Type="http://schemas.openxmlformats.org/officeDocument/2006/relationships/hyperlink" Target="consultantplus://offline/ref=36C1CBA3D08E36A49F4251D78533F99EA81ECE3B6A61BE9CB912DA86FC8BA1A65371463E40F10D2CBC53D17DE4D0E8B929DCBBA5E1EAM9H"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32</Pages>
  <Words>14428</Words>
  <Characters>82243</Characters>
  <Application>Microsoft Office Word</Application>
  <DocSecurity>0</DocSecurity>
  <Lines>685</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96479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cp:revision>
  <cp:lastPrinted>2023-02-06T07:53:00Z</cp:lastPrinted>
  <dcterms:created xsi:type="dcterms:W3CDTF">2023-02-06T10:02:00Z</dcterms:created>
  <dcterms:modified xsi:type="dcterms:W3CDTF">2023-02-10T11:14:00Z</dcterms:modified>
</cp:coreProperties>
</file>